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A8D" w:rsidRDefault="00C26A8D" w:rsidP="00C26A8D">
      <w:pPr>
        <w:pStyle w:val="2"/>
        <w:tabs>
          <w:tab w:val="clear" w:pos="576"/>
        </w:tabs>
        <w:spacing w:before="0" w:after="0"/>
        <w:ind w:left="0"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99835" cy="8906138"/>
            <wp:effectExtent l="19050" t="0" r="5715" b="0"/>
            <wp:docPr id="16" name="Рисунок 2" descr="C:\Users\ГИА9\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ИА9\Desktop\1.bmp"/>
                    <pic:cNvPicPr>
                      <a:picLocks noChangeAspect="1" noChangeArrowheads="1"/>
                    </pic:cNvPicPr>
                  </pic:nvPicPr>
                  <pic:blipFill>
                    <a:blip r:embed="rId8"/>
                    <a:srcRect/>
                    <a:stretch>
                      <a:fillRect/>
                    </a:stretch>
                  </pic:blipFill>
                  <pic:spPr bwMode="auto">
                    <a:xfrm>
                      <a:off x="0" y="0"/>
                      <a:ext cx="6299835" cy="8906138"/>
                    </a:xfrm>
                    <a:prstGeom prst="rect">
                      <a:avLst/>
                    </a:prstGeom>
                    <a:noFill/>
                    <a:ln w="9525">
                      <a:noFill/>
                      <a:miter lim="800000"/>
                      <a:headEnd/>
                      <a:tailEnd/>
                    </a:ln>
                  </pic:spPr>
                </pic:pic>
              </a:graphicData>
            </a:graphic>
          </wp:inline>
        </w:drawing>
      </w:r>
    </w:p>
    <w:p w:rsidR="00C26A8D" w:rsidRPr="00C26A8D" w:rsidRDefault="00C26A8D" w:rsidP="00C26A8D">
      <w:pPr>
        <w:pStyle w:val="a0"/>
        <w:rPr>
          <w:lang w:eastAsia="ar-SA"/>
        </w:rPr>
      </w:pPr>
    </w:p>
    <w:p w:rsidR="00C26A8D" w:rsidRDefault="00C26A8D" w:rsidP="005F68C1">
      <w:pPr>
        <w:pStyle w:val="2"/>
        <w:tabs>
          <w:tab w:val="clear" w:pos="576"/>
        </w:tabs>
        <w:spacing w:before="0" w:after="0"/>
        <w:ind w:left="0" w:firstLine="0"/>
        <w:jc w:val="center"/>
        <w:rPr>
          <w:rFonts w:ascii="Times New Roman" w:hAnsi="Times New Roman" w:cs="Times New Roman"/>
          <w:sz w:val="24"/>
          <w:szCs w:val="24"/>
        </w:rPr>
      </w:pPr>
    </w:p>
    <w:p w:rsidR="007639EC" w:rsidRPr="00E447BC" w:rsidRDefault="007639EC" w:rsidP="005F68C1">
      <w:pPr>
        <w:pStyle w:val="2"/>
        <w:tabs>
          <w:tab w:val="clear" w:pos="576"/>
        </w:tabs>
        <w:spacing w:before="0" w:after="0"/>
        <w:ind w:left="0" w:firstLine="0"/>
        <w:jc w:val="center"/>
        <w:rPr>
          <w:rFonts w:ascii="Times New Roman" w:hAnsi="Times New Roman" w:cs="Times New Roman"/>
          <w:sz w:val="24"/>
          <w:szCs w:val="24"/>
        </w:rPr>
      </w:pPr>
      <w:r w:rsidRPr="00E447BC">
        <w:rPr>
          <w:rFonts w:ascii="Times New Roman" w:hAnsi="Times New Roman" w:cs="Times New Roman"/>
          <w:sz w:val="24"/>
          <w:szCs w:val="24"/>
        </w:rPr>
        <w:t>СОДЕРЖАНИЕ</w:t>
      </w:r>
    </w:p>
    <w:tbl>
      <w:tblPr>
        <w:tblW w:w="10704" w:type="dxa"/>
        <w:tblInd w:w="-106" w:type="dxa"/>
        <w:tblLayout w:type="fixed"/>
        <w:tblLook w:val="0000"/>
      </w:tblPr>
      <w:tblGrid>
        <w:gridCol w:w="851"/>
        <w:gridCol w:w="8789"/>
        <w:gridCol w:w="1064"/>
      </w:tblGrid>
      <w:tr w:rsidR="007639EC" w:rsidRPr="00E447BC" w:rsidTr="00BD0429">
        <w:tc>
          <w:tcPr>
            <w:tcW w:w="9640" w:type="dxa"/>
            <w:gridSpan w:val="2"/>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47BC">
              <w:rPr>
                <w:rFonts w:ascii="Times New Roman" w:hAnsi="Times New Roman" w:cs="Times New Roman"/>
                <w:sz w:val="24"/>
                <w:szCs w:val="24"/>
              </w:rPr>
              <w:t>Пояснительная записка</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3</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w:t>
            </w:r>
            <w:r w:rsidRPr="00E447BC">
              <w:rPr>
                <w:rFonts w:ascii="Times New Roman" w:hAnsi="Times New Roman" w:cs="Times New Roman"/>
                <w:sz w:val="24"/>
                <w:szCs w:val="24"/>
              </w:rPr>
              <w:t>.</w:t>
            </w: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Общие сведения об организации</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5</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Общие сведения об общеобразовательном учреждении</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Режим работы общеобразовательного учреждения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tabs>
                <w:tab w:val="clear" w:pos="576"/>
              </w:tabs>
              <w:spacing w:before="0" w:after="0"/>
              <w:ind w:left="0" w:firstLine="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Взаимодействие с организациями-партнерами, органами исполнительной власти</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II</w:t>
            </w:r>
            <w:r w:rsidRPr="00E447BC">
              <w:rPr>
                <w:rFonts w:ascii="Times New Roman" w:hAnsi="Times New Roman" w:cs="Times New Roman"/>
                <w:sz w:val="24"/>
                <w:szCs w:val="24"/>
              </w:rPr>
              <w:t>.</w:t>
            </w: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Система управления организации</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7</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Руководители общеобразовательного учреждения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Методические объединения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III.</w:t>
            </w: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Образовательная деятельность</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10</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Сведения о содержательно – целевой направленности и уровнях реализации </w:t>
            </w:r>
          </w:p>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образовательного процесса </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Учебный план общеобразовательного учреждения на учебный год </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Default="007639EC" w:rsidP="00AD125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Перечень дополнительных образовательных услуг в общеобразовательном </w:t>
            </w:r>
          </w:p>
          <w:p w:rsidR="007639EC" w:rsidRPr="00E447BC" w:rsidRDefault="007639EC" w:rsidP="00AD125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учреждении</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Научно – методическая работа педагогического коллектива общеобразовательного </w:t>
            </w:r>
          </w:p>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учреждения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Реализуемые формы научно – методической работы</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Опытно – экспериментальная работа общеобразовательного учреждения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Воспитательная работа и ее направления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Материально – техническое </w:t>
            </w:r>
            <w:r>
              <w:rPr>
                <w:rFonts w:ascii="Times New Roman" w:hAnsi="Times New Roman" w:cs="Times New Roman"/>
                <w:b w:val="0"/>
                <w:bCs w:val="0"/>
                <w:sz w:val="24"/>
                <w:szCs w:val="24"/>
              </w:rPr>
              <w:t xml:space="preserve">и учебно-методическое </w:t>
            </w:r>
            <w:r w:rsidRPr="00E447BC">
              <w:rPr>
                <w:rFonts w:ascii="Times New Roman" w:hAnsi="Times New Roman" w:cs="Times New Roman"/>
                <w:b w:val="0"/>
                <w:bCs w:val="0"/>
                <w:sz w:val="24"/>
                <w:szCs w:val="24"/>
              </w:rPr>
              <w:t xml:space="preserve">оснащение </w:t>
            </w:r>
          </w:p>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общеобразовательного процесса</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IV.</w:t>
            </w: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 xml:space="preserve">Содержание и качество подготовки учащихся </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26</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Контингент обучающихся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Сведения об образовательных маршрутах обучающихся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Сведения о</w:t>
            </w:r>
            <w:r w:rsidRPr="00E447BC">
              <w:rPr>
                <w:rFonts w:ascii="Times New Roman" w:hAnsi="Times New Roman" w:cs="Times New Roman"/>
                <w:b w:val="0"/>
                <w:bCs w:val="0"/>
                <w:sz w:val="24"/>
                <w:szCs w:val="24"/>
              </w:rPr>
              <w:t xml:space="preserve"> государственной ( итоговой ) аттестации выпускников</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Участие  в  олимпиадах и научно – практических конференциях, </w:t>
            </w:r>
          </w:p>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исследовательская деятельность</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lang w:val="en-US"/>
              </w:rPr>
            </w:pPr>
            <w:r w:rsidRPr="00E447BC">
              <w:rPr>
                <w:rFonts w:ascii="Times New Roman" w:hAnsi="Times New Roman" w:cs="Times New Roman"/>
                <w:sz w:val="24"/>
                <w:szCs w:val="24"/>
                <w:lang w:val="en-US"/>
              </w:rPr>
              <w:t>V.</w:t>
            </w:r>
          </w:p>
        </w:tc>
        <w:tc>
          <w:tcPr>
            <w:tcW w:w="8789" w:type="dxa"/>
          </w:tcPr>
          <w:p w:rsidR="007639EC" w:rsidRPr="00E447BC" w:rsidRDefault="007639EC" w:rsidP="00E447BC">
            <w:pPr>
              <w:pStyle w:val="2"/>
              <w:spacing w:before="0" w:after="0"/>
              <w:rPr>
                <w:rFonts w:ascii="Times New Roman" w:hAnsi="Times New Roman" w:cs="Times New Roman"/>
                <w:sz w:val="24"/>
                <w:szCs w:val="24"/>
              </w:rPr>
            </w:pPr>
            <w:r w:rsidRPr="00E447BC">
              <w:rPr>
                <w:rFonts w:ascii="Times New Roman" w:hAnsi="Times New Roman" w:cs="Times New Roman"/>
                <w:sz w:val="24"/>
                <w:szCs w:val="24"/>
              </w:rPr>
              <w:t>Востребованность выпускников</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35</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Сведения о выпускниках, поступивших в различные учебные заведения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lang w:val="en-US"/>
              </w:rPr>
            </w:pPr>
            <w:r w:rsidRPr="00E447BC">
              <w:rPr>
                <w:rFonts w:ascii="Times New Roman" w:hAnsi="Times New Roman" w:cs="Times New Roman"/>
                <w:sz w:val="24"/>
                <w:szCs w:val="24"/>
                <w:lang w:val="en-US"/>
              </w:rPr>
              <w:t>VI.</w:t>
            </w:r>
          </w:p>
        </w:tc>
        <w:tc>
          <w:tcPr>
            <w:tcW w:w="8789" w:type="dxa"/>
          </w:tcPr>
          <w:p w:rsidR="007639EC" w:rsidRPr="00E447BC" w:rsidRDefault="007639EC" w:rsidP="00E447BC">
            <w:pPr>
              <w:pStyle w:val="2"/>
              <w:spacing w:before="0" w:after="0"/>
              <w:rPr>
                <w:rFonts w:ascii="Times New Roman" w:hAnsi="Times New Roman" w:cs="Times New Roman"/>
                <w:sz w:val="24"/>
                <w:szCs w:val="24"/>
              </w:rPr>
            </w:pPr>
            <w:r w:rsidRPr="00E447BC">
              <w:rPr>
                <w:rFonts w:ascii="Times New Roman" w:hAnsi="Times New Roman" w:cs="Times New Roman"/>
                <w:sz w:val="24"/>
                <w:szCs w:val="24"/>
              </w:rPr>
              <w:t>Внутренняя система оценки качества образования</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37</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Результаты анкетирования родителей о качестве образования в лицее</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Программа ВСОКО</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Положение о внутренней системе оценки качества образования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276819" w:rsidRDefault="007639EC" w:rsidP="00E447BC">
            <w:pPr>
              <w:pStyle w:val="2"/>
              <w:spacing w:before="0" w:after="0"/>
              <w:rPr>
                <w:rFonts w:ascii="Times New Roman" w:hAnsi="Times New Roman" w:cs="Times New Roman"/>
                <w:b w:val="0"/>
                <w:bCs w:val="0"/>
                <w:sz w:val="24"/>
                <w:szCs w:val="24"/>
              </w:rPr>
            </w:pPr>
            <w:r w:rsidRPr="00276819">
              <w:rPr>
                <w:rFonts w:ascii="Times New Roman" w:hAnsi="Times New Roman" w:cs="Times New Roman"/>
                <w:b w:val="0"/>
                <w:bCs w:val="0"/>
                <w:sz w:val="24"/>
                <w:szCs w:val="24"/>
              </w:rPr>
              <w:t>Положение об индивидуальном учете результатов освоения ООП</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b w:val="0"/>
                <w:bCs w:val="0"/>
                <w:sz w:val="24"/>
                <w:szCs w:val="24"/>
              </w:rPr>
            </w:pPr>
          </w:p>
        </w:tc>
        <w:tc>
          <w:tcPr>
            <w:tcW w:w="8789" w:type="dxa"/>
          </w:tcPr>
          <w:p w:rsidR="007639EC" w:rsidRPr="00276819" w:rsidRDefault="007639EC" w:rsidP="00E447BC">
            <w:pPr>
              <w:pStyle w:val="2"/>
              <w:spacing w:before="0" w:after="0"/>
              <w:rPr>
                <w:rFonts w:ascii="Times New Roman" w:hAnsi="Times New Roman" w:cs="Times New Roman"/>
                <w:b w:val="0"/>
                <w:bCs w:val="0"/>
                <w:sz w:val="24"/>
                <w:szCs w:val="24"/>
              </w:rPr>
            </w:pPr>
            <w:r w:rsidRPr="00276819">
              <w:rPr>
                <w:rFonts w:ascii="Times New Roman" w:hAnsi="Times New Roman" w:cs="Times New Roman"/>
                <w:b w:val="0"/>
                <w:bCs w:val="0"/>
                <w:sz w:val="24"/>
                <w:szCs w:val="24"/>
              </w:rPr>
              <w:t xml:space="preserve">Положение о формах, периодичности, порядке текущего контроля успеваемости </w:t>
            </w:r>
          </w:p>
          <w:p w:rsidR="007639EC" w:rsidRPr="00276819" w:rsidRDefault="007639EC" w:rsidP="00E447BC">
            <w:pPr>
              <w:pStyle w:val="2"/>
              <w:spacing w:before="0" w:after="0"/>
              <w:rPr>
                <w:rFonts w:ascii="Times New Roman" w:hAnsi="Times New Roman" w:cs="Times New Roman"/>
                <w:b w:val="0"/>
                <w:bCs w:val="0"/>
                <w:sz w:val="24"/>
                <w:szCs w:val="24"/>
              </w:rPr>
            </w:pPr>
            <w:r w:rsidRPr="00276819">
              <w:rPr>
                <w:rFonts w:ascii="Times New Roman" w:hAnsi="Times New Roman" w:cs="Times New Roman"/>
                <w:b w:val="0"/>
                <w:bCs w:val="0"/>
                <w:sz w:val="24"/>
                <w:szCs w:val="24"/>
              </w:rPr>
              <w:t xml:space="preserve">и промежуточной аттестации обучающихся </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lang w:val="en-US"/>
              </w:rPr>
            </w:pPr>
            <w:r w:rsidRPr="00E447BC">
              <w:rPr>
                <w:rFonts w:ascii="Times New Roman" w:hAnsi="Times New Roman" w:cs="Times New Roman"/>
                <w:sz w:val="24"/>
                <w:szCs w:val="24"/>
                <w:lang w:val="en-US"/>
              </w:rPr>
              <w:t>VII.</w:t>
            </w:r>
          </w:p>
        </w:tc>
        <w:tc>
          <w:tcPr>
            <w:tcW w:w="8789" w:type="dxa"/>
          </w:tcPr>
          <w:p w:rsidR="007639EC" w:rsidRPr="00E447BC" w:rsidRDefault="007639EC" w:rsidP="00E447BC">
            <w:pPr>
              <w:pStyle w:val="2"/>
              <w:spacing w:before="0" w:after="0"/>
              <w:rPr>
                <w:rFonts w:ascii="Times New Roman" w:hAnsi="Times New Roman" w:cs="Times New Roman"/>
                <w:sz w:val="24"/>
                <w:szCs w:val="24"/>
              </w:rPr>
            </w:pPr>
            <w:r w:rsidRPr="00E447BC">
              <w:rPr>
                <w:rFonts w:ascii="Times New Roman" w:hAnsi="Times New Roman" w:cs="Times New Roman"/>
                <w:sz w:val="24"/>
                <w:szCs w:val="24"/>
              </w:rPr>
              <w:t>Кадровое обеспечение</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39</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lang w:val="en-US"/>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Сведения о кадрах общеобразовательного учреждения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Тарифно-квалификационные сведения о работниках</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p>
        </w:tc>
        <w:tc>
          <w:tcPr>
            <w:tcW w:w="8789" w:type="dxa"/>
          </w:tcPr>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Участие специалистов общеобразовательного учреждения в профессиональных </w:t>
            </w:r>
          </w:p>
          <w:p w:rsidR="007639EC" w:rsidRPr="00E447BC" w:rsidRDefault="007639EC"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педагогических конкурсах</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p>
        </w:tc>
        <w:tc>
          <w:tcPr>
            <w:tcW w:w="8789" w:type="dxa"/>
          </w:tcPr>
          <w:p w:rsidR="007639EC" w:rsidRPr="00E447BC" w:rsidRDefault="007639EC" w:rsidP="00E447BC">
            <w:pPr>
              <w:pStyle w:val="2"/>
              <w:tabs>
                <w:tab w:val="clear" w:pos="576"/>
              </w:tabs>
              <w:spacing w:before="0" w:after="0"/>
              <w:ind w:left="0" w:firstLine="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Обобщение передового педагогического опыта</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VIII</w:t>
            </w:r>
            <w:r w:rsidRPr="00E447BC">
              <w:rPr>
                <w:rFonts w:ascii="Times New Roman" w:hAnsi="Times New Roman" w:cs="Times New Roman"/>
                <w:sz w:val="24"/>
                <w:szCs w:val="24"/>
              </w:rPr>
              <w:t>.</w:t>
            </w:r>
          </w:p>
        </w:tc>
        <w:tc>
          <w:tcPr>
            <w:tcW w:w="8789" w:type="dxa"/>
          </w:tcPr>
          <w:p w:rsidR="007639EC" w:rsidRPr="00E447BC" w:rsidRDefault="007639EC" w:rsidP="00E447BC">
            <w:pPr>
              <w:pStyle w:val="2"/>
              <w:tabs>
                <w:tab w:val="clear" w:pos="576"/>
              </w:tabs>
              <w:spacing w:before="0" w:after="0"/>
              <w:ind w:left="0" w:firstLine="0"/>
              <w:rPr>
                <w:rFonts w:ascii="Times New Roman" w:hAnsi="Times New Roman" w:cs="Times New Roman"/>
                <w:b w:val="0"/>
                <w:bCs w:val="0"/>
                <w:sz w:val="24"/>
                <w:szCs w:val="24"/>
              </w:rPr>
            </w:pPr>
            <w:r w:rsidRPr="00E447BC">
              <w:rPr>
                <w:rFonts w:ascii="Times New Roman" w:hAnsi="Times New Roman" w:cs="Times New Roman"/>
                <w:sz w:val="24"/>
                <w:szCs w:val="24"/>
              </w:rPr>
              <w:t>Социально – правовая защищённость и медико – социальные условия пребывания участников образовательного процесса</w:t>
            </w:r>
          </w:p>
        </w:tc>
        <w:tc>
          <w:tcPr>
            <w:tcW w:w="1064" w:type="dxa"/>
          </w:tcPr>
          <w:p w:rsidR="007639EC" w:rsidRPr="00BD0429" w:rsidRDefault="00BD0429" w:rsidP="00E447BC">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46</w:t>
            </w: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p>
        </w:tc>
        <w:tc>
          <w:tcPr>
            <w:tcW w:w="8789" w:type="dxa"/>
          </w:tcPr>
          <w:p w:rsidR="007639EC" w:rsidRPr="00E447BC" w:rsidRDefault="007639EC" w:rsidP="00E447BC">
            <w:pPr>
              <w:pStyle w:val="2"/>
              <w:numPr>
                <w:ilvl w:val="1"/>
                <w:numId w:val="1"/>
              </w:numPr>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Социально – психологическая  работа в общеобразовательном учреждении</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p>
        </w:tc>
        <w:tc>
          <w:tcPr>
            <w:tcW w:w="8789" w:type="dxa"/>
          </w:tcPr>
          <w:p w:rsidR="007639EC" w:rsidRPr="00E447BC" w:rsidRDefault="007639EC" w:rsidP="00E447BC">
            <w:pPr>
              <w:pStyle w:val="2"/>
              <w:numPr>
                <w:ilvl w:val="1"/>
                <w:numId w:val="1"/>
              </w:numPr>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Организация профилактического медицинского обслуживания</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c>
          <w:tcPr>
            <w:tcW w:w="851" w:type="dxa"/>
          </w:tcPr>
          <w:p w:rsidR="007639EC" w:rsidRPr="00E447BC" w:rsidRDefault="007639EC" w:rsidP="00E447BC">
            <w:pPr>
              <w:pStyle w:val="2"/>
              <w:spacing w:before="0" w:after="0"/>
              <w:jc w:val="center"/>
              <w:rPr>
                <w:rFonts w:ascii="Times New Roman" w:hAnsi="Times New Roman" w:cs="Times New Roman"/>
                <w:sz w:val="24"/>
                <w:szCs w:val="24"/>
                <w:lang w:val="en-US"/>
              </w:rPr>
            </w:pPr>
          </w:p>
        </w:tc>
        <w:tc>
          <w:tcPr>
            <w:tcW w:w="8789" w:type="dxa"/>
          </w:tcPr>
          <w:p w:rsidR="007639EC" w:rsidRPr="00E447BC" w:rsidRDefault="007639EC" w:rsidP="00E447BC">
            <w:pPr>
              <w:pStyle w:val="2"/>
              <w:numPr>
                <w:ilvl w:val="1"/>
                <w:numId w:val="1"/>
              </w:numPr>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Организация физкультурно – оздоровительной работы вне учебного расписания </w:t>
            </w:r>
          </w:p>
        </w:tc>
        <w:tc>
          <w:tcPr>
            <w:tcW w:w="1064" w:type="dxa"/>
          </w:tcPr>
          <w:p w:rsidR="007639EC" w:rsidRPr="00BD0429" w:rsidRDefault="007639EC" w:rsidP="00E447BC">
            <w:pPr>
              <w:pStyle w:val="2"/>
              <w:spacing w:before="0" w:after="0"/>
              <w:jc w:val="center"/>
              <w:rPr>
                <w:rFonts w:ascii="Times New Roman" w:hAnsi="Times New Roman" w:cs="Times New Roman"/>
                <w:b w:val="0"/>
                <w:bCs w:val="0"/>
                <w:sz w:val="24"/>
                <w:szCs w:val="24"/>
              </w:rPr>
            </w:pPr>
          </w:p>
        </w:tc>
      </w:tr>
      <w:tr w:rsidR="007639EC" w:rsidRPr="00E447BC" w:rsidTr="00BD0429">
        <w:trPr>
          <w:trHeight w:val="336"/>
        </w:trPr>
        <w:tc>
          <w:tcPr>
            <w:tcW w:w="851" w:type="dxa"/>
          </w:tcPr>
          <w:p w:rsidR="007639EC" w:rsidRPr="00E447BC" w:rsidRDefault="007639EC"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IX</w:t>
            </w:r>
            <w:r w:rsidRPr="00E447BC">
              <w:rPr>
                <w:rFonts w:ascii="Times New Roman" w:hAnsi="Times New Roman" w:cs="Times New Roman"/>
                <w:sz w:val="24"/>
                <w:szCs w:val="24"/>
              </w:rPr>
              <w:t>.</w:t>
            </w:r>
          </w:p>
        </w:tc>
        <w:tc>
          <w:tcPr>
            <w:tcW w:w="8789" w:type="dxa"/>
          </w:tcPr>
          <w:p w:rsidR="007639EC" w:rsidRPr="00E447BC" w:rsidRDefault="007639EC" w:rsidP="00E447BC">
            <w:pPr>
              <w:suppressAutoHyphens/>
              <w:spacing w:after="0" w:line="240" w:lineRule="auto"/>
              <w:rPr>
                <w:rFonts w:ascii="Times New Roman" w:hAnsi="Times New Roman" w:cs="Times New Roman"/>
                <w:color w:val="000000"/>
                <w:sz w:val="24"/>
                <w:szCs w:val="24"/>
              </w:rPr>
            </w:pPr>
            <w:r w:rsidRPr="00E447BC">
              <w:rPr>
                <w:rFonts w:ascii="Times New Roman" w:hAnsi="Times New Roman" w:cs="Times New Roman"/>
                <w:b/>
                <w:bCs/>
                <w:color w:val="000000"/>
                <w:sz w:val="24"/>
                <w:szCs w:val="24"/>
              </w:rPr>
              <w:t>Анализ показателей деятельности общеобразовательной организации</w:t>
            </w:r>
          </w:p>
        </w:tc>
        <w:tc>
          <w:tcPr>
            <w:tcW w:w="1064" w:type="dxa"/>
          </w:tcPr>
          <w:p w:rsidR="007639EC" w:rsidRPr="00BD0429" w:rsidRDefault="00BD0429" w:rsidP="00CE588E">
            <w:pPr>
              <w:pStyle w:val="2"/>
              <w:spacing w:before="0" w:after="0"/>
              <w:jc w:val="center"/>
              <w:rPr>
                <w:rFonts w:ascii="Times New Roman" w:hAnsi="Times New Roman" w:cs="Times New Roman"/>
                <w:b w:val="0"/>
                <w:bCs w:val="0"/>
                <w:sz w:val="24"/>
                <w:szCs w:val="24"/>
              </w:rPr>
            </w:pPr>
            <w:r w:rsidRPr="00BD0429">
              <w:rPr>
                <w:rFonts w:ascii="Times New Roman" w:hAnsi="Times New Roman" w:cs="Times New Roman"/>
                <w:b w:val="0"/>
                <w:bCs w:val="0"/>
                <w:sz w:val="24"/>
                <w:szCs w:val="24"/>
              </w:rPr>
              <w:t>48</w:t>
            </w:r>
          </w:p>
        </w:tc>
      </w:tr>
    </w:tbl>
    <w:p w:rsidR="007639EC" w:rsidRPr="00271F33" w:rsidRDefault="007639EC" w:rsidP="00271F33">
      <w:pPr>
        <w:pStyle w:val="a0"/>
        <w:rPr>
          <w:lang w:eastAsia="ar-SA"/>
        </w:rPr>
      </w:pPr>
    </w:p>
    <w:p w:rsidR="007639EC" w:rsidRDefault="007639EC" w:rsidP="00276819">
      <w:pPr>
        <w:pStyle w:val="2"/>
        <w:spacing w:before="0" w:after="0"/>
        <w:ind w:left="0" w:firstLine="0"/>
        <w:jc w:val="center"/>
        <w:rPr>
          <w:rFonts w:ascii="Times New Roman" w:hAnsi="Times New Roman" w:cs="Times New Roman"/>
          <w:sz w:val="24"/>
          <w:szCs w:val="24"/>
        </w:rPr>
      </w:pPr>
    </w:p>
    <w:p w:rsidR="00BD0429" w:rsidRDefault="00BD0429" w:rsidP="00276819">
      <w:pPr>
        <w:pStyle w:val="2"/>
        <w:spacing w:before="0" w:after="0"/>
        <w:ind w:left="0" w:firstLine="0"/>
        <w:jc w:val="center"/>
        <w:rPr>
          <w:rFonts w:ascii="Times New Roman" w:hAnsi="Times New Roman" w:cs="Times New Roman"/>
          <w:sz w:val="24"/>
          <w:szCs w:val="24"/>
        </w:rPr>
      </w:pPr>
    </w:p>
    <w:p w:rsidR="007639EC" w:rsidRPr="00E447BC" w:rsidRDefault="007639EC" w:rsidP="00276819">
      <w:pPr>
        <w:pStyle w:val="2"/>
        <w:spacing w:before="0" w:after="0"/>
        <w:ind w:left="0" w:firstLine="0"/>
        <w:jc w:val="center"/>
        <w:rPr>
          <w:rFonts w:ascii="Times New Roman" w:hAnsi="Times New Roman" w:cs="Times New Roman"/>
          <w:sz w:val="24"/>
          <w:szCs w:val="24"/>
        </w:rPr>
      </w:pPr>
      <w:r w:rsidRPr="00E447BC">
        <w:rPr>
          <w:rFonts w:ascii="Times New Roman" w:hAnsi="Times New Roman" w:cs="Times New Roman"/>
          <w:sz w:val="24"/>
          <w:szCs w:val="24"/>
        </w:rPr>
        <w:t>ПОЯСНИТЕЛЬНАЯ  ЗАПИСКА</w:t>
      </w:r>
    </w:p>
    <w:p w:rsidR="007639EC" w:rsidRPr="00E447BC" w:rsidRDefault="007639EC" w:rsidP="00FC47EE">
      <w:pPr>
        <w:pStyle w:val="Default"/>
        <w:jc w:val="both"/>
        <w:rPr>
          <w:rFonts w:ascii="Times New Roman" w:hAnsi="Times New Roman" w:cs="Times New Roman"/>
        </w:rPr>
      </w:pPr>
      <w:r w:rsidRPr="00E447BC">
        <w:rPr>
          <w:rFonts w:ascii="Times New Roman" w:hAnsi="Times New Roman" w:cs="Times New Roman"/>
        </w:rPr>
        <w:tab/>
        <w:t xml:space="preserve">Самообследование муниципального бюджетного общеобразовательного учреждения «Лицей № 5» городского округа город Уфа Республики Башкортостан проведено в соответствии с Порядком о проведении самообследования общеобразовательной организации, утвержденным приказом Министерства образования и науки РФ от 14.06.2013. № 462 «Об утверждении Порядка проведения самообследования образовательной организации».  Целями проведения  самообследования  является обеспечение доступности и открытости информации о деятельности организации, а также подготовка отчета о результатах самообследования. </w:t>
      </w:r>
    </w:p>
    <w:p w:rsidR="007639EC" w:rsidRPr="00E447BC" w:rsidRDefault="007639EC" w:rsidP="00FC47EE">
      <w:pPr>
        <w:pStyle w:val="Default"/>
        <w:jc w:val="both"/>
        <w:rPr>
          <w:rFonts w:ascii="Times New Roman" w:hAnsi="Times New Roman" w:cs="Times New Roman"/>
        </w:rPr>
      </w:pPr>
      <w:r w:rsidRPr="00E447BC">
        <w:rPr>
          <w:rFonts w:ascii="Times New Roman" w:hAnsi="Times New Roman" w:cs="Times New Roman"/>
        </w:rPr>
        <w:tab/>
        <w:t xml:space="preserve">В процессе самообследования проведена оценка образовательной деятельности, оценка организации учебного процесса, оценка системы управления организацией, оценка содержания и качества подготовки обучающихся, качества кадрового обеспечения, оценка качества учебно-методического обеспечения, качества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которые утверждены Приказом Министерства образования и науки РФ от 10 декабря 2013 г. № 1324 «Об утверждении показателей деятельности образовательной организации, подлежащей самообследованию». </w:t>
      </w:r>
    </w:p>
    <w:p w:rsidR="007639EC" w:rsidRPr="00E447BC" w:rsidRDefault="007639EC" w:rsidP="00FC47EE">
      <w:pPr>
        <w:pStyle w:val="Default"/>
        <w:ind w:firstLine="708"/>
        <w:jc w:val="both"/>
        <w:rPr>
          <w:rFonts w:ascii="Times New Roman" w:hAnsi="Times New Roman" w:cs="Times New Roman"/>
        </w:rPr>
      </w:pPr>
      <w:r>
        <w:rPr>
          <w:rFonts w:ascii="Times New Roman" w:hAnsi="Times New Roman" w:cs="Times New Roman"/>
        </w:rPr>
        <w:t>Результаты самообследования МБОУ «Лицей № 5»</w:t>
      </w:r>
      <w:r w:rsidRPr="00E447BC">
        <w:rPr>
          <w:rFonts w:ascii="Times New Roman" w:hAnsi="Times New Roman" w:cs="Times New Roman"/>
        </w:rPr>
        <w:t xml:space="preserve"> оформлены в виде настоящего отчета, включающего информационно - аналитическую часть и результаты анализа показателей деятельности общеобразовательной организации. Отчет о результатах самообследования подлежит размещению на официальном сайте МБОУ «Лицей № 5» в сети «Интернет». </w:t>
      </w:r>
    </w:p>
    <w:p w:rsidR="007639EC" w:rsidRPr="00E447BC" w:rsidRDefault="007639EC" w:rsidP="00FC47EE">
      <w:pPr>
        <w:pStyle w:val="Default"/>
        <w:jc w:val="both"/>
        <w:rPr>
          <w:rFonts w:ascii="Times New Roman" w:hAnsi="Times New Roman" w:cs="Times New Roman"/>
        </w:rPr>
      </w:pPr>
      <w:r w:rsidRPr="00E447BC">
        <w:rPr>
          <w:rFonts w:ascii="Times New Roman" w:hAnsi="Times New Roman" w:cs="Times New Roman"/>
        </w:rPr>
        <w:tab/>
        <w:t xml:space="preserve">Муниципальное бюджетное общеобразовательное учреждение «Лицей № 5» является муниципальным бюджетным общеобразовательным учреждением, ориентированным на всестороннее формирование личности обучающегося с учетом его физического и психического развития, индивидуальных возможностей и способностей, с целью формирования личности, обладающей прочными базовыми знаниями, общей культурой, здоровой, социально адаптированной. </w:t>
      </w:r>
    </w:p>
    <w:p w:rsidR="007639EC" w:rsidRPr="00E447BC" w:rsidRDefault="007639EC" w:rsidP="00FC47EE">
      <w:pPr>
        <w:pStyle w:val="Default"/>
        <w:jc w:val="both"/>
        <w:rPr>
          <w:rFonts w:ascii="Times New Roman" w:hAnsi="Times New Roman" w:cs="Times New Roman"/>
          <w:b/>
          <w:bCs/>
        </w:rPr>
      </w:pPr>
      <w:r w:rsidRPr="00E447BC">
        <w:rPr>
          <w:rFonts w:ascii="Times New Roman" w:hAnsi="Times New Roman" w:cs="Times New Roman"/>
        </w:rPr>
        <w:tab/>
        <w:t xml:space="preserve">Развитие и совершенствование образовательной деятельности, осуществление дополнительных мер социальной поддержки детей; формирование общей культуры личности обучающихся на основе усвоения обязательного минимума содержания 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формированию здорового образа жизни. </w:t>
      </w:r>
    </w:p>
    <w:p w:rsidR="007639EC" w:rsidRPr="00E447BC" w:rsidRDefault="007639EC" w:rsidP="00FC47EE">
      <w:pPr>
        <w:pStyle w:val="Default"/>
        <w:jc w:val="both"/>
        <w:rPr>
          <w:rFonts w:ascii="Times New Roman" w:hAnsi="Times New Roman" w:cs="Times New Roman"/>
        </w:rPr>
      </w:pPr>
      <w:r w:rsidRPr="00E447BC">
        <w:rPr>
          <w:rFonts w:ascii="Times New Roman" w:hAnsi="Times New Roman" w:cs="Times New Roman"/>
          <w:b/>
          <w:bCs/>
        </w:rPr>
        <w:t>Принципами</w:t>
      </w:r>
      <w:r w:rsidRPr="00E447BC">
        <w:rPr>
          <w:rFonts w:ascii="Times New Roman" w:hAnsi="Times New Roman" w:cs="Times New Roman"/>
        </w:rPr>
        <w:t xml:space="preserve"> образовательной деятельности являются:</w:t>
      </w:r>
    </w:p>
    <w:p w:rsidR="007639EC" w:rsidRPr="00E447BC" w:rsidRDefault="007639EC" w:rsidP="00FC47EE">
      <w:pPr>
        <w:pStyle w:val="Default"/>
        <w:numPr>
          <w:ilvl w:val="0"/>
          <w:numId w:val="4"/>
        </w:numPr>
        <w:jc w:val="both"/>
        <w:rPr>
          <w:rFonts w:ascii="Times New Roman" w:hAnsi="Times New Roman" w:cs="Times New Roman"/>
          <w:color w:val="auto"/>
        </w:rPr>
      </w:pPr>
      <w:r w:rsidRPr="00E447BC">
        <w:rPr>
          <w:rFonts w:ascii="Times New Roman" w:hAnsi="Times New Roman" w:cs="Times New Roman"/>
        </w:rPr>
        <w:t xml:space="preserve">гуманизация </w:t>
      </w:r>
      <w:r w:rsidRPr="00E447BC">
        <w:rPr>
          <w:rFonts w:ascii="Times New Roman" w:hAnsi="Times New Roman" w:cs="Times New Roman"/>
          <w:color w:val="auto"/>
        </w:rPr>
        <w:t>(личностно-ориентированная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стандарт образования);</w:t>
      </w:r>
    </w:p>
    <w:p w:rsidR="007639EC" w:rsidRPr="00E447BC" w:rsidRDefault="007639EC" w:rsidP="00FC47EE">
      <w:pPr>
        <w:pStyle w:val="Default"/>
        <w:numPr>
          <w:ilvl w:val="0"/>
          <w:numId w:val="4"/>
        </w:numPr>
        <w:jc w:val="both"/>
        <w:rPr>
          <w:rFonts w:ascii="Times New Roman" w:hAnsi="Times New Roman" w:cs="Times New Roman"/>
        </w:rPr>
      </w:pPr>
      <w:r w:rsidRPr="00E447BC">
        <w:rPr>
          <w:rFonts w:ascii="Times New Roman" w:hAnsi="Times New Roman" w:cs="Times New Roman"/>
          <w:color w:val="auto"/>
        </w:rPr>
        <w:t xml:space="preserve">дифференциация  (учёт учебных, интеллектуальных и психологических </w:t>
      </w:r>
    </w:p>
    <w:p w:rsidR="007639EC" w:rsidRPr="00E447BC" w:rsidRDefault="007639EC" w:rsidP="00FC47EE">
      <w:pPr>
        <w:pStyle w:val="Default"/>
        <w:ind w:left="720"/>
        <w:jc w:val="both"/>
        <w:rPr>
          <w:rFonts w:ascii="Times New Roman" w:hAnsi="Times New Roman" w:cs="Times New Roman"/>
        </w:rPr>
      </w:pPr>
      <w:r w:rsidRPr="00E447BC">
        <w:rPr>
          <w:rFonts w:ascii="Times New Roman" w:hAnsi="Times New Roman" w:cs="Times New Roman"/>
        </w:rPr>
        <w:t>особенностей обучающихся, их профессиональных склонностей);</w:t>
      </w:r>
    </w:p>
    <w:p w:rsidR="007639EC" w:rsidRPr="00E447BC" w:rsidRDefault="007639EC" w:rsidP="00FC47EE">
      <w:pPr>
        <w:pStyle w:val="Default"/>
        <w:numPr>
          <w:ilvl w:val="0"/>
          <w:numId w:val="5"/>
        </w:numPr>
        <w:jc w:val="both"/>
        <w:rPr>
          <w:rFonts w:ascii="Times New Roman" w:hAnsi="Times New Roman" w:cs="Times New Roman"/>
          <w:color w:val="auto"/>
        </w:rPr>
      </w:pPr>
      <w:r w:rsidRPr="00E447BC">
        <w:rPr>
          <w:rFonts w:ascii="Times New Roman" w:hAnsi="Times New Roman" w:cs="Times New Roman"/>
        </w:rPr>
        <w:t xml:space="preserve">оптимизация </w:t>
      </w:r>
      <w:r w:rsidRPr="00E447BC">
        <w:rPr>
          <w:rFonts w:ascii="Times New Roman" w:hAnsi="Times New Roman" w:cs="Times New Roman"/>
          <w:color w:val="auto"/>
        </w:rPr>
        <w:t>процесса реального развития детей через интеграцию общего и дополнительного образования, а также организацию внеурочной деятельности.</w:t>
      </w:r>
    </w:p>
    <w:p w:rsidR="007639EC" w:rsidRPr="00E447BC" w:rsidRDefault="007639EC" w:rsidP="00FC47EE">
      <w:pPr>
        <w:pStyle w:val="Default"/>
        <w:numPr>
          <w:ilvl w:val="0"/>
          <w:numId w:val="5"/>
        </w:numPr>
        <w:jc w:val="both"/>
        <w:rPr>
          <w:rFonts w:ascii="Times New Roman" w:hAnsi="Times New Roman" w:cs="Times New Roman"/>
        </w:rPr>
      </w:pPr>
      <w:r w:rsidRPr="00E447BC">
        <w:rPr>
          <w:rFonts w:ascii="Times New Roman" w:hAnsi="Times New Roman" w:cs="Times New Roman"/>
          <w:color w:val="auto"/>
        </w:rPr>
        <w:t>демократизация (сотрудничество педагогов и обучающихся, обучающихся друг с другом, педагогов и родителей).</w:t>
      </w:r>
    </w:p>
    <w:p w:rsidR="007639EC" w:rsidRPr="00E447BC" w:rsidRDefault="007639EC" w:rsidP="00FC47EE">
      <w:pPr>
        <w:autoSpaceDE w:val="0"/>
        <w:spacing w:after="0" w:line="240" w:lineRule="auto"/>
        <w:jc w:val="both"/>
        <w:rPr>
          <w:rFonts w:ascii="Times New Roman" w:hAnsi="Times New Roman" w:cs="Times New Roman"/>
          <w:b/>
          <w:bCs/>
          <w:sz w:val="24"/>
          <w:szCs w:val="24"/>
        </w:rPr>
      </w:pPr>
      <w:r w:rsidRPr="00E447BC">
        <w:rPr>
          <w:rFonts w:ascii="Times New Roman" w:hAnsi="Times New Roman" w:cs="Times New Roman"/>
          <w:sz w:val="24"/>
          <w:szCs w:val="24"/>
        </w:rPr>
        <w:tab/>
        <w:t>Лицей – это образовательное учреждение, максимально использующее имеющиеся ресурсы для предоставления шансов:</w:t>
      </w:r>
    </w:p>
    <w:p w:rsidR="007639EC" w:rsidRPr="00E447BC" w:rsidRDefault="007639EC" w:rsidP="00FC47EE">
      <w:pPr>
        <w:pStyle w:val="a7"/>
        <w:numPr>
          <w:ilvl w:val="0"/>
          <w:numId w:val="3"/>
        </w:numPr>
        <w:suppressAutoHyphens/>
        <w:autoSpaceDE w:val="0"/>
        <w:spacing w:after="0" w:line="240" w:lineRule="auto"/>
        <w:jc w:val="both"/>
        <w:rPr>
          <w:rFonts w:ascii="Times New Roman" w:hAnsi="Times New Roman" w:cs="Times New Roman"/>
          <w:b/>
          <w:bCs/>
          <w:sz w:val="24"/>
          <w:szCs w:val="24"/>
        </w:rPr>
      </w:pPr>
      <w:r w:rsidRPr="00E447BC">
        <w:rPr>
          <w:rFonts w:ascii="Times New Roman" w:hAnsi="Times New Roman" w:cs="Times New Roman"/>
          <w:b/>
          <w:bCs/>
          <w:sz w:val="24"/>
          <w:szCs w:val="24"/>
        </w:rPr>
        <w:t>родителям</w:t>
      </w:r>
      <w:r w:rsidRPr="00E447BC">
        <w:rPr>
          <w:rFonts w:ascii="Times New Roman" w:hAnsi="Times New Roman" w:cs="Times New Roman"/>
          <w:sz w:val="24"/>
          <w:szCs w:val="24"/>
        </w:rPr>
        <w:t xml:space="preserve"> – на успешность в воспитании своих детей, уверенность в их завтрашнем дне;</w:t>
      </w:r>
    </w:p>
    <w:p w:rsidR="007639EC" w:rsidRPr="00E447BC" w:rsidRDefault="007639EC" w:rsidP="00FC47EE">
      <w:pPr>
        <w:pStyle w:val="a7"/>
        <w:numPr>
          <w:ilvl w:val="0"/>
          <w:numId w:val="3"/>
        </w:numPr>
        <w:suppressAutoHyphens/>
        <w:autoSpaceDE w:val="0"/>
        <w:spacing w:after="0" w:line="240" w:lineRule="auto"/>
        <w:jc w:val="both"/>
        <w:rPr>
          <w:rFonts w:ascii="Times New Roman" w:hAnsi="Times New Roman" w:cs="Times New Roman"/>
          <w:b/>
          <w:bCs/>
          <w:sz w:val="24"/>
          <w:szCs w:val="24"/>
        </w:rPr>
      </w:pPr>
      <w:r w:rsidRPr="00E447BC">
        <w:rPr>
          <w:rFonts w:ascii="Times New Roman" w:hAnsi="Times New Roman" w:cs="Times New Roman"/>
          <w:b/>
          <w:bCs/>
          <w:sz w:val="24"/>
          <w:szCs w:val="24"/>
        </w:rPr>
        <w:t>педагогам</w:t>
      </w:r>
      <w:r w:rsidRPr="00E447BC">
        <w:rPr>
          <w:rFonts w:ascii="Times New Roman" w:hAnsi="Times New Roman" w:cs="Times New Roman"/>
          <w:sz w:val="24"/>
          <w:szCs w:val="24"/>
        </w:rPr>
        <w:t xml:space="preserve"> – на профессиональную самореализацию и востребованность в образовательной среде;</w:t>
      </w:r>
    </w:p>
    <w:p w:rsidR="007639EC" w:rsidRPr="00E447BC" w:rsidRDefault="007639EC" w:rsidP="00FC47EE">
      <w:pPr>
        <w:pStyle w:val="a7"/>
        <w:numPr>
          <w:ilvl w:val="0"/>
          <w:numId w:val="3"/>
        </w:numPr>
        <w:suppressAutoHyphens/>
        <w:autoSpaceDE w:val="0"/>
        <w:spacing w:after="0" w:line="240" w:lineRule="auto"/>
        <w:jc w:val="both"/>
        <w:rPr>
          <w:rFonts w:ascii="Times New Roman" w:hAnsi="Times New Roman" w:cs="Times New Roman"/>
          <w:sz w:val="24"/>
          <w:szCs w:val="24"/>
        </w:rPr>
      </w:pPr>
      <w:r w:rsidRPr="00E447BC">
        <w:rPr>
          <w:rFonts w:ascii="Times New Roman" w:hAnsi="Times New Roman" w:cs="Times New Roman"/>
          <w:b/>
          <w:bCs/>
          <w:sz w:val="24"/>
          <w:szCs w:val="24"/>
        </w:rPr>
        <w:t>детям</w:t>
      </w:r>
      <w:r w:rsidRPr="00E447BC">
        <w:rPr>
          <w:rFonts w:ascii="Times New Roman" w:hAnsi="Times New Roman" w:cs="Times New Roman"/>
          <w:sz w:val="24"/>
          <w:szCs w:val="24"/>
        </w:rPr>
        <w:t xml:space="preserve"> – на интересную, разнообразную жизнь, отвечающую их способностям</w:t>
      </w:r>
    </w:p>
    <w:p w:rsidR="007639EC" w:rsidRPr="00E447BC" w:rsidRDefault="007639EC" w:rsidP="00FC47EE">
      <w:pPr>
        <w:pStyle w:val="2"/>
        <w:spacing w:before="0" w:after="0"/>
        <w:ind w:left="720" w:firstLine="0"/>
        <w:jc w:val="both"/>
        <w:rPr>
          <w:rFonts w:ascii="Times New Roman" w:hAnsi="Times New Roman" w:cs="Times New Roman"/>
          <w:sz w:val="24"/>
          <w:szCs w:val="24"/>
        </w:rPr>
      </w:pPr>
      <w:r w:rsidRPr="00E447BC">
        <w:rPr>
          <w:rFonts w:ascii="Times New Roman" w:hAnsi="Times New Roman" w:cs="Times New Roman"/>
          <w:b w:val="0"/>
          <w:bCs w:val="0"/>
          <w:sz w:val="24"/>
          <w:szCs w:val="24"/>
        </w:rPr>
        <w:lastRenderedPageBreak/>
        <w:t>и глубинному стремлению к развитию, взрослению, признанию.</w:t>
      </w:r>
    </w:p>
    <w:p w:rsidR="007639EC" w:rsidRDefault="007639EC" w:rsidP="00FC47EE">
      <w:pPr>
        <w:pStyle w:val="2"/>
        <w:spacing w:before="0" w:after="0"/>
        <w:rPr>
          <w:sz w:val="24"/>
          <w:szCs w:val="24"/>
        </w:rPr>
      </w:pPr>
    </w:p>
    <w:p w:rsidR="007639EC" w:rsidRDefault="00360FB7" w:rsidP="00FC47EE">
      <w:pPr>
        <w:spacing w:after="0" w:line="360" w:lineRule="auto"/>
        <w:ind w:left="36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267325" cy="35147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7639EC" w:rsidRDefault="00360FB7" w:rsidP="00FC47EE">
      <w:pPr>
        <w:spacing w:after="0" w:line="360" w:lineRule="auto"/>
        <w:ind w:left="360"/>
        <w:jc w:val="center"/>
        <w:rPr>
          <w:rFonts w:ascii="Times New Roman" w:hAnsi="Times New Roman" w:cs="Times New Roman"/>
          <w:b/>
          <w:bCs/>
          <w:sz w:val="28"/>
          <w:szCs w:val="28"/>
        </w:rPr>
      </w:pPr>
      <w:r>
        <w:rPr>
          <w:noProof/>
        </w:rPr>
        <w:drawing>
          <wp:anchor distT="0" distB="0" distL="114300" distR="114300" simplePos="0" relativeHeight="251668992" behindDoc="1" locked="0" layoutInCell="1" allowOverlap="1">
            <wp:simplePos x="0" y="0"/>
            <wp:positionH relativeFrom="column">
              <wp:posOffset>2423160</wp:posOffset>
            </wp:positionH>
            <wp:positionV relativeFrom="paragraph">
              <wp:posOffset>311150</wp:posOffset>
            </wp:positionV>
            <wp:extent cx="4033520" cy="2876550"/>
            <wp:effectExtent l="19050" t="19050" r="24130" b="19050"/>
            <wp:wrapTight wrapText="bothSides">
              <wp:wrapPolygon edited="0">
                <wp:start x="-102" y="-143"/>
                <wp:lineTo x="-102" y="21743"/>
                <wp:lineTo x="21729" y="21743"/>
                <wp:lineTo x="21729" y="-143"/>
                <wp:lineTo x="-102" y="-143"/>
              </wp:wrapPolygon>
            </wp:wrapTight>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4033520" cy="2876550"/>
                    </a:xfrm>
                    <a:prstGeom prst="rect">
                      <a:avLst/>
                    </a:prstGeom>
                    <a:solidFill>
                      <a:srgbClr val="FFFFFF"/>
                    </a:solidFill>
                    <a:ln w="6350">
                      <a:solidFill>
                        <a:srgbClr val="000080"/>
                      </a:solidFill>
                      <a:miter lim="800000"/>
                      <a:headEnd/>
                      <a:tailEnd/>
                    </a:ln>
                  </pic:spPr>
                </pic:pic>
              </a:graphicData>
            </a:graphic>
          </wp:anchor>
        </w:drawing>
      </w:r>
    </w:p>
    <w:p w:rsidR="007639EC" w:rsidRDefault="00360FB7" w:rsidP="00FC47EE">
      <w:pPr>
        <w:spacing w:after="0" w:line="360" w:lineRule="auto"/>
        <w:ind w:left="360"/>
        <w:jc w:val="right"/>
        <w:rPr>
          <w:rFonts w:ascii="Times New Roman" w:hAnsi="Times New Roman" w:cs="Times New Roman"/>
          <w:b/>
          <w:bCs/>
          <w:sz w:val="28"/>
          <w:szCs w:val="28"/>
        </w:rPr>
      </w:pPr>
      <w:r>
        <w:rPr>
          <w:noProof/>
        </w:rPr>
        <w:drawing>
          <wp:anchor distT="0" distB="0" distL="0" distR="114935" simplePos="0" relativeHeight="251646464" behindDoc="0" locked="0" layoutInCell="1" allowOverlap="1">
            <wp:simplePos x="0" y="0"/>
            <wp:positionH relativeFrom="column">
              <wp:posOffset>-91440</wp:posOffset>
            </wp:positionH>
            <wp:positionV relativeFrom="paragraph">
              <wp:posOffset>71120</wp:posOffset>
            </wp:positionV>
            <wp:extent cx="1961515" cy="2876550"/>
            <wp:effectExtent l="19050" t="0" r="63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1961515" cy="2876550"/>
                    </a:xfrm>
                    <a:prstGeom prst="rect">
                      <a:avLst/>
                    </a:prstGeom>
                    <a:solidFill>
                      <a:srgbClr val="FFFFFF"/>
                    </a:solidFill>
                  </pic:spPr>
                </pic:pic>
              </a:graphicData>
            </a:graphic>
          </wp:anchor>
        </w:drawing>
      </w:r>
    </w:p>
    <w:p w:rsidR="007639EC" w:rsidRDefault="007639EC" w:rsidP="00FC47EE">
      <w:pPr>
        <w:spacing w:after="0" w:line="360" w:lineRule="auto"/>
        <w:ind w:left="360"/>
        <w:jc w:val="center"/>
        <w:rPr>
          <w:rFonts w:ascii="Times New Roman" w:hAnsi="Times New Roman" w:cs="Times New Roman"/>
          <w:b/>
          <w:bCs/>
          <w:sz w:val="28"/>
          <w:szCs w:val="28"/>
        </w:rPr>
      </w:pPr>
    </w:p>
    <w:p w:rsidR="007639EC" w:rsidRDefault="007639EC" w:rsidP="00FC47EE">
      <w:pPr>
        <w:spacing w:after="0" w:line="360" w:lineRule="auto"/>
        <w:ind w:left="360"/>
        <w:jc w:val="center"/>
        <w:rPr>
          <w:rFonts w:ascii="Times New Roman" w:hAnsi="Times New Roman" w:cs="Times New Roman"/>
          <w:b/>
          <w:bCs/>
          <w:sz w:val="28"/>
          <w:szCs w:val="28"/>
        </w:rPr>
      </w:pPr>
    </w:p>
    <w:p w:rsidR="007639EC" w:rsidRDefault="007639EC" w:rsidP="00FC47EE">
      <w:pPr>
        <w:spacing w:after="0" w:line="360" w:lineRule="auto"/>
        <w:ind w:left="360"/>
        <w:jc w:val="center"/>
        <w:rPr>
          <w:rFonts w:ascii="Times New Roman" w:hAnsi="Times New Roman" w:cs="Times New Roman"/>
          <w:b/>
          <w:bCs/>
          <w:sz w:val="28"/>
          <w:szCs w:val="28"/>
        </w:rPr>
      </w:pPr>
    </w:p>
    <w:p w:rsidR="007639EC" w:rsidRDefault="007639EC" w:rsidP="00FC47EE">
      <w:pPr>
        <w:spacing w:after="0" w:line="360" w:lineRule="auto"/>
        <w:ind w:left="360"/>
        <w:jc w:val="center"/>
        <w:rPr>
          <w:rFonts w:ascii="Times New Roman" w:hAnsi="Times New Roman" w:cs="Times New Roman"/>
          <w:b/>
          <w:bCs/>
          <w:sz w:val="28"/>
          <w:szCs w:val="28"/>
        </w:rPr>
      </w:pPr>
    </w:p>
    <w:p w:rsidR="007639EC" w:rsidRDefault="007639EC" w:rsidP="00FC47EE">
      <w:pPr>
        <w:spacing w:after="0" w:line="360" w:lineRule="auto"/>
        <w:ind w:left="360"/>
        <w:jc w:val="center"/>
        <w:rPr>
          <w:rFonts w:ascii="Times New Roman" w:hAnsi="Times New Roman" w:cs="Times New Roman"/>
          <w:b/>
          <w:bCs/>
          <w:sz w:val="28"/>
          <w:szCs w:val="28"/>
        </w:rPr>
      </w:pPr>
    </w:p>
    <w:p w:rsidR="007639EC" w:rsidRDefault="007639EC" w:rsidP="00FC47EE">
      <w:pPr>
        <w:spacing w:after="0" w:line="360" w:lineRule="auto"/>
        <w:ind w:left="360"/>
        <w:jc w:val="center"/>
        <w:rPr>
          <w:rFonts w:ascii="Times New Roman" w:hAnsi="Times New Roman" w:cs="Times New Roman"/>
          <w:b/>
          <w:bCs/>
          <w:sz w:val="28"/>
          <w:szCs w:val="28"/>
        </w:rPr>
      </w:pPr>
    </w:p>
    <w:p w:rsidR="007639EC" w:rsidRDefault="007639EC" w:rsidP="00F36491">
      <w:pPr>
        <w:spacing w:after="0" w:line="360" w:lineRule="auto"/>
        <w:jc w:val="center"/>
        <w:rPr>
          <w:rFonts w:ascii="Times New Roman" w:hAnsi="Times New Roman" w:cs="Times New Roman"/>
          <w:b/>
          <w:bCs/>
          <w:sz w:val="28"/>
          <w:szCs w:val="28"/>
        </w:rPr>
      </w:pPr>
    </w:p>
    <w:p w:rsidR="007639EC" w:rsidRDefault="007639EC" w:rsidP="00F36491">
      <w:pPr>
        <w:spacing w:after="0" w:line="360" w:lineRule="auto"/>
        <w:jc w:val="center"/>
        <w:rPr>
          <w:rFonts w:ascii="Times New Roman" w:hAnsi="Times New Roman" w:cs="Times New Roman"/>
          <w:b/>
          <w:bCs/>
          <w:sz w:val="28"/>
          <w:szCs w:val="28"/>
        </w:rPr>
      </w:pPr>
    </w:p>
    <w:p w:rsidR="007639EC" w:rsidRDefault="007639EC" w:rsidP="00F36491">
      <w:pPr>
        <w:spacing w:after="0" w:line="360" w:lineRule="auto"/>
        <w:jc w:val="center"/>
        <w:rPr>
          <w:rFonts w:ascii="Times New Roman" w:hAnsi="Times New Roman" w:cs="Times New Roman"/>
          <w:b/>
          <w:bCs/>
          <w:sz w:val="28"/>
          <w:szCs w:val="28"/>
        </w:rPr>
      </w:pPr>
    </w:p>
    <w:p w:rsidR="007639EC" w:rsidRPr="00F36491" w:rsidRDefault="007639EC" w:rsidP="00F36491">
      <w:pPr>
        <w:spacing w:after="0" w:line="360" w:lineRule="auto"/>
        <w:jc w:val="center"/>
        <w:rPr>
          <w:rFonts w:ascii="Times New Roman" w:hAnsi="Times New Roman" w:cs="Times New Roman"/>
          <w:b/>
          <w:bCs/>
          <w:sz w:val="28"/>
          <w:szCs w:val="28"/>
        </w:rPr>
      </w:pPr>
    </w:p>
    <w:p w:rsidR="007639EC" w:rsidRDefault="007639EC" w:rsidP="00F36491">
      <w:pPr>
        <w:pStyle w:val="a7"/>
        <w:spacing w:after="0" w:line="360" w:lineRule="auto"/>
        <w:ind w:left="1080"/>
        <w:rPr>
          <w:rFonts w:ascii="Times New Roman" w:hAnsi="Times New Roman" w:cs="Times New Roman"/>
          <w:b/>
          <w:bCs/>
          <w:sz w:val="28"/>
          <w:szCs w:val="28"/>
        </w:rPr>
      </w:pPr>
    </w:p>
    <w:p w:rsidR="007639EC" w:rsidRDefault="007639EC" w:rsidP="00F36491">
      <w:pPr>
        <w:pStyle w:val="a7"/>
        <w:spacing w:after="0" w:line="360" w:lineRule="auto"/>
        <w:ind w:left="1080"/>
        <w:rPr>
          <w:rFonts w:ascii="Times New Roman" w:hAnsi="Times New Roman" w:cs="Times New Roman"/>
          <w:b/>
          <w:bCs/>
          <w:sz w:val="28"/>
          <w:szCs w:val="28"/>
        </w:rPr>
      </w:pPr>
    </w:p>
    <w:p w:rsidR="007639EC" w:rsidRDefault="007639EC" w:rsidP="00F36491">
      <w:pPr>
        <w:pStyle w:val="a7"/>
        <w:spacing w:after="0" w:line="360" w:lineRule="auto"/>
        <w:ind w:left="1080"/>
        <w:rPr>
          <w:rFonts w:ascii="Times New Roman" w:hAnsi="Times New Roman" w:cs="Times New Roman"/>
          <w:b/>
          <w:bCs/>
          <w:sz w:val="28"/>
          <w:szCs w:val="28"/>
        </w:rPr>
      </w:pPr>
    </w:p>
    <w:p w:rsidR="007639EC" w:rsidRDefault="007639EC" w:rsidP="00F36491">
      <w:pPr>
        <w:pStyle w:val="a7"/>
        <w:spacing w:after="0" w:line="360" w:lineRule="auto"/>
        <w:ind w:left="1080"/>
        <w:rPr>
          <w:rFonts w:ascii="Times New Roman" w:hAnsi="Times New Roman" w:cs="Times New Roman"/>
          <w:b/>
          <w:bCs/>
          <w:sz w:val="28"/>
          <w:szCs w:val="28"/>
        </w:rPr>
      </w:pPr>
    </w:p>
    <w:p w:rsidR="00392BA5" w:rsidRDefault="00392BA5" w:rsidP="00F36491">
      <w:pPr>
        <w:pStyle w:val="a7"/>
        <w:spacing w:after="0" w:line="360" w:lineRule="auto"/>
        <w:ind w:left="1080"/>
        <w:rPr>
          <w:rFonts w:ascii="Times New Roman" w:hAnsi="Times New Roman" w:cs="Times New Roman"/>
          <w:b/>
          <w:bCs/>
          <w:sz w:val="28"/>
          <w:szCs w:val="28"/>
        </w:rPr>
      </w:pPr>
    </w:p>
    <w:p w:rsidR="007639EC" w:rsidRDefault="007639EC" w:rsidP="00276819">
      <w:pPr>
        <w:pStyle w:val="a7"/>
        <w:spacing w:after="0" w:line="360" w:lineRule="auto"/>
        <w:ind w:left="0"/>
        <w:rPr>
          <w:rFonts w:ascii="Times New Roman" w:hAnsi="Times New Roman" w:cs="Times New Roman"/>
          <w:b/>
          <w:bCs/>
          <w:sz w:val="28"/>
          <w:szCs w:val="28"/>
        </w:rPr>
      </w:pPr>
    </w:p>
    <w:p w:rsidR="007639EC" w:rsidRPr="00D7117E" w:rsidRDefault="007639EC" w:rsidP="00FC47EE">
      <w:pPr>
        <w:pStyle w:val="a7"/>
        <w:numPr>
          <w:ilvl w:val="0"/>
          <w:numId w:val="6"/>
        </w:numPr>
        <w:spacing w:after="0" w:line="360" w:lineRule="auto"/>
        <w:jc w:val="center"/>
        <w:rPr>
          <w:rFonts w:ascii="Times New Roman" w:hAnsi="Times New Roman" w:cs="Times New Roman"/>
          <w:b/>
          <w:bCs/>
          <w:sz w:val="28"/>
          <w:szCs w:val="28"/>
        </w:rPr>
      </w:pPr>
      <w:r w:rsidRPr="00D7117E">
        <w:rPr>
          <w:rFonts w:ascii="Times New Roman" w:hAnsi="Times New Roman" w:cs="Times New Roman"/>
          <w:b/>
          <w:bCs/>
          <w:sz w:val="28"/>
          <w:szCs w:val="28"/>
        </w:rPr>
        <w:t>Общие сведения об организации</w:t>
      </w:r>
    </w:p>
    <w:p w:rsidR="007639EC" w:rsidRPr="00064C8C" w:rsidRDefault="007639EC" w:rsidP="00FC47EE">
      <w:pPr>
        <w:spacing w:after="0" w:line="360" w:lineRule="auto"/>
        <w:rPr>
          <w:rFonts w:ascii="Times New Roman" w:hAnsi="Times New Roman" w:cs="Times New Roman"/>
          <w:b/>
          <w:bCs/>
          <w:sz w:val="24"/>
          <w:szCs w:val="24"/>
        </w:rPr>
      </w:pPr>
      <w:r w:rsidRPr="00064C8C">
        <w:rPr>
          <w:rFonts w:ascii="Times New Roman" w:hAnsi="Times New Roman" w:cs="Times New Roman"/>
          <w:b/>
          <w:bCs/>
          <w:sz w:val="24"/>
          <w:szCs w:val="24"/>
        </w:rPr>
        <w:t>Общие сведения об общеобразовательном учреждении</w:t>
      </w:r>
    </w:p>
    <w:p w:rsidR="007639EC" w:rsidRPr="00064C8C" w:rsidRDefault="007639EC" w:rsidP="00FC47EE">
      <w:pPr>
        <w:spacing w:after="0" w:line="360" w:lineRule="auto"/>
        <w:rPr>
          <w:rFonts w:ascii="Times New Roman" w:hAnsi="Times New Roman" w:cs="Times New Roman"/>
          <w:sz w:val="24"/>
          <w:szCs w:val="24"/>
        </w:rPr>
      </w:pPr>
      <w:r w:rsidRPr="00064C8C">
        <w:rPr>
          <w:rFonts w:ascii="Times New Roman" w:hAnsi="Times New Roman" w:cs="Times New Roman"/>
          <w:sz w:val="24"/>
          <w:szCs w:val="24"/>
        </w:rPr>
        <w:t>Официальное наименование Учреждения:</w:t>
      </w:r>
    </w:p>
    <w:p w:rsidR="007639EC" w:rsidRPr="00064C8C" w:rsidRDefault="007639EC" w:rsidP="00FC47EE">
      <w:pPr>
        <w:pStyle w:val="a0"/>
        <w:spacing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полное:</w:t>
      </w:r>
      <w:r w:rsidRPr="00064C8C">
        <w:rPr>
          <w:rFonts w:ascii="Times New Roman" w:hAnsi="Times New Roman" w:cs="Times New Roman"/>
          <w:sz w:val="24"/>
          <w:szCs w:val="24"/>
        </w:rPr>
        <w:t xml:space="preserve"> Муниципальное бюджетное общеобразовательное учреждение «Лицей № 5» городского округа город Уфа Республики Башкортостан;</w:t>
      </w:r>
    </w:p>
    <w:p w:rsidR="007639EC" w:rsidRPr="00064C8C" w:rsidRDefault="007639EC" w:rsidP="00FC47EE">
      <w:pPr>
        <w:pStyle w:val="a0"/>
        <w:spacing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 xml:space="preserve">сокращенное: </w:t>
      </w:r>
      <w:r w:rsidRPr="00064C8C">
        <w:rPr>
          <w:rFonts w:ascii="Times New Roman" w:hAnsi="Times New Roman" w:cs="Times New Roman"/>
          <w:sz w:val="24"/>
          <w:szCs w:val="24"/>
        </w:rPr>
        <w:t>МБОУ «Лицей № 5»</w:t>
      </w:r>
    </w:p>
    <w:p w:rsidR="007639EC" w:rsidRPr="00064C8C" w:rsidRDefault="007639EC"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Юридический адрес:</w:t>
      </w:r>
      <w:r w:rsidRPr="00064C8C">
        <w:rPr>
          <w:rFonts w:ascii="Times New Roman" w:hAnsi="Times New Roman" w:cs="Times New Roman"/>
          <w:sz w:val="24"/>
          <w:szCs w:val="24"/>
        </w:rPr>
        <w:t>450092, Республика Башкортостан, город Уфа, Кировский район, ул. Рабкоров, д. 13</w:t>
      </w:r>
    </w:p>
    <w:p w:rsidR="007639EC" w:rsidRPr="00064C8C" w:rsidRDefault="007639EC" w:rsidP="00FC47EE">
      <w:pPr>
        <w:spacing w:after="0" w:line="240" w:lineRule="auto"/>
        <w:jc w:val="both"/>
        <w:rPr>
          <w:rFonts w:ascii="Times New Roman" w:hAnsi="Times New Roman" w:cs="Times New Roman"/>
          <w:b/>
          <w:bCs/>
          <w:sz w:val="24"/>
          <w:szCs w:val="24"/>
        </w:rPr>
      </w:pPr>
    </w:p>
    <w:p w:rsidR="007639EC" w:rsidRPr="00064C8C" w:rsidRDefault="007639EC"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Фактический адрес:</w:t>
      </w:r>
      <w:r w:rsidRPr="00064C8C">
        <w:rPr>
          <w:rFonts w:ascii="Times New Roman" w:hAnsi="Times New Roman" w:cs="Times New Roman"/>
          <w:sz w:val="24"/>
          <w:szCs w:val="24"/>
        </w:rPr>
        <w:t xml:space="preserve"> 450092, Республика Башкортостан, город Уфа, Кировский район, ул. Рабкоров, д.13</w:t>
      </w:r>
    </w:p>
    <w:p w:rsidR="007639EC" w:rsidRPr="00064C8C" w:rsidRDefault="007639EC" w:rsidP="00FC47EE">
      <w:pPr>
        <w:spacing w:after="0" w:line="240" w:lineRule="auto"/>
        <w:jc w:val="both"/>
        <w:rPr>
          <w:rFonts w:ascii="Times New Roman" w:hAnsi="Times New Roman" w:cs="Times New Roman"/>
          <w:b/>
          <w:bCs/>
          <w:sz w:val="24"/>
          <w:szCs w:val="24"/>
        </w:rPr>
      </w:pPr>
    </w:p>
    <w:p w:rsidR="007639EC" w:rsidRPr="00064C8C" w:rsidRDefault="007639EC"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Телефоны:</w:t>
      </w:r>
      <w:r w:rsidRPr="00064C8C">
        <w:rPr>
          <w:rFonts w:ascii="Times New Roman" w:hAnsi="Times New Roman" w:cs="Times New Roman"/>
          <w:sz w:val="24"/>
          <w:szCs w:val="24"/>
        </w:rPr>
        <w:t xml:space="preserve">  (347) 2552771</w:t>
      </w:r>
    </w:p>
    <w:p w:rsidR="007639EC" w:rsidRPr="00064C8C" w:rsidRDefault="007639EC" w:rsidP="00FC47EE">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Факс:</w:t>
      </w:r>
      <w:r w:rsidRPr="00064C8C">
        <w:rPr>
          <w:rFonts w:ascii="Times New Roman" w:hAnsi="Times New Roman" w:cs="Times New Roman"/>
          <w:sz w:val="24"/>
          <w:szCs w:val="24"/>
        </w:rPr>
        <w:t xml:space="preserve">           (347) 2552771</w:t>
      </w:r>
    </w:p>
    <w:p w:rsidR="007639EC" w:rsidRPr="00064C8C" w:rsidRDefault="007639EC" w:rsidP="00F36491">
      <w:pPr>
        <w:autoSpaceDE w:val="0"/>
        <w:autoSpaceDN w:val="0"/>
        <w:adjustRightInd w:val="0"/>
        <w:spacing w:after="0" w:line="240" w:lineRule="auto"/>
        <w:jc w:val="both"/>
        <w:rPr>
          <w:sz w:val="24"/>
          <w:szCs w:val="24"/>
        </w:rPr>
      </w:pPr>
      <w:r w:rsidRPr="00064C8C">
        <w:rPr>
          <w:rFonts w:ascii="Times New Roman CYR" w:hAnsi="Times New Roman CYR" w:cs="Times New Roman CYR"/>
          <w:b/>
          <w:bCs/>
          <w:sz w:val="24"/>
          <w:szCs w:val="24"/>
          <w:highlight w:val="white"/>
        </w:rPr>
        <w:t>Электронный адрес</w:t>
      </w:r>
      <w:r w:rsidRPr="00064C8C">
        <w:rPr>
          <w:rFonts w:ascii="Times New Roman CYR" w:hAnsi="Times New Roman CYR" w:cs="Times New Roman CYR"/>
          <w:sz w:val="24"/>
          <w:szCs w:val="24"/>
          <w:highlight w:val="white"/>
        </w:rPr>
        <w:t>-</w:t>
      </w:r>
      <w:hyperlink r:id="rId12" w:history="1">
        <w:r w:rsidRPr="00064C8C">
          <w:rPr>
            <w:rFonts w:ascii="Times New Roman CYR" w:hAnsi="Times New Roman CYR" w:cs="Times New Roman CYR"/>
            <w:color w:val="000080"/>
            <w:sz w:val="24"/>
            <w:szCs w:val="24"/>
            <w:highlight w:val="white"/>
            <w:u w:val="single"/>
          </w:rPr>
          <w:t>school5ufa@yandex</w:t>
        </w:r>
        <w:r w:rsidRPr="00064C8C">
          <w:rPr>
            <w:vanish/>
            <w:color w:val="000080"/>
            <w:sz w:val="24"/>
            <w:szCs w:val="24"/>
            <w:highlight w:val="white"/>
            <w:u w:val="single"/>
            <w:lang w:val="en-US"/>
          </w:rPr>
          <w:t>HYPERLINK</w:t>
        </w:r>
        <w:r w:rsidRPr="00064C8C">
          <w:rPr>
            <w:vanish/>
            <w:color w:val="000080"/>
            <w:sz w:val="24"/>
            <w:szCs w:val="24"/>
            <w:highlight w:val="white"/>
            <w:u w:val="single"/>
          </w:rPr>
          <w:t xml:space="preserve"> "</w:t>
        </w:r>
        <w:r w:rsidRPr="00064C8C">
          <w:rPr>
            <w:vanish/>
            <w:color w:val="000080"/>
            <w:sz w:val="24"/>
            <w:szCs w:val="24"/>
            <w:highlight w:val="white"/>
            <w:u w:val="single"/>
            <w:lang w:val="en-US"/>
          </w:rPr>
          <w:t>mailto</w:t>
        </w:r>
        <w:r w:rsidRPr="00064C8C">
          <w:rPr>
            <w:vanish/>
            <w:color w:val="000080"/>
            <w:sz w:val="24"/>
            <w:szCs w:val="24"/>
            <w:highlight w:val="white"/>
            <w:u w:val="single"/>
          </w:rPr>
          <w:t>:</w:t>
        </w:r>
        <w:r w:rsidRPr="00064C8C">
          <w:rPr>
            <w:vanish/>
            <w:color w:val="000080"/>
            <w:sz w:val="24"/>
            <w:szCs w:val="24"/>
            <w:highlight w:val="white"/>
            <w:u w:val="single"/>
            <w:lang w:val="en-US"/>
          </w:rPr>
          <w:t>school</w:t>
        </w:r>
        <w:r w:rsidRPr="00064C8C">
          <w:rPr>
            <w:vanish/>
            <w:color w:val="000080"/>
            <w:sz w:val="24"/>
            <w:szCs w:val="24"/>
            <w:highlight w:val="white"/>
            <w:u w:val="single"/>
          </w:rPr>
          <w:t>5</w:t>
        </w:r>
        <w:r w:rsidRPr="00064C8C">
          <w:rPr>
            <w:vanish/>
            <w:color w:val="000080"/>
            <w:sz w:val="24"/>
            <w:szCs w:val="24"/>
            <w:highlight w:val="white"/>
            <w:u w:val="single"/>
            <w:lang w:val="en-US"/>
          </w:rPr>
          <w:t>ufa</w:t>
        </w:r>
        <w:r w:rsidRPr="00064C8C">
          <w:rPr>
            <w:vanish/>
            <w:color w:val="000080"/>
            <w:sz w:val="24"/>
            <w:szCs w:val="24"/>
            <w:highlight w:val="white"/>
            <w:u w:val="single"/>
          </w:rPr>
          <w:t>@</w:t>
        </w:r>
        <w:r w:rsidRPr="00064C8C">
          <w:rPr>
            <w:vanish/>
            <w:color w:val="000080"/>
            <w:sz w:val="24"/>
            <w:szCs w:val="24"/>
            <w:highlight w:val="white"/>
            <w:u w:val="single"/>
            <w:lang w:val="en-US"/>
          </w:rPr>
          <w:t>yandex</w:t>
        </w:r>
        <w:r w:rsidRPr="00064C8C">
          <w:rPr>
            <w:vanish/>
            <w:color w:val="000080"/>
            <w:sz w:val="24"/>
            <w:szCs w:val="24"/>
            <w:highlight w:val="white"/>
            <w:u w:val="single"/>
          </w:rPr>
          <w:t>.</w:t>
        </w:r>
        <w:r w:rsidRPr="00064C8C">
          <w:rPr>
            <w:vanish/>
            <w:color w:val="000080"/>
            <w:sz w:val="24"/>
            <w:szCs w:val="24"/>
            <w:highlight w:val="white"/>
            <w:u w:val="single"/>
            <w:lang w:val="en-US"/>
          </w:rPr>
          <w:t>ru</w:t>
        </w:r>
        <w:r w:rsidRPr="00064C8C">
          <w:rPr>
            <w:vanish/>
            <w:color w:val="000080"/>
            <w:sz w:val="24"/>
            <w:szCs w:val="24"/>
            <w:highlight w:val="white"/>
            <w:u w:val="single"/>
          </w:rPr>
          <w:t>"</w:t>
        </w:r>
        <w:r w:rsidRPr="00064C8C">
          <w:rPr>
            <w:color w:val="000080"/>
            <w:sz w:val="24"/>
            <w:szCs w:val="24"/>
            <w:highlight w:val="white"/>
            <w:u w:val="single"/>
          </w:rPr>
          <w:t>.</w:t>
        </w:r>
        <w:r w:rsidRPr="00064C8C">
          <w:rPr>
            <w:vanish/>
            <w:color w:val="000080"/>
            <w:sz w:val="24"/>
            <w:szCs w:val="24"/>
            <w:highlight w:val="white"/>
            <w:u w:val="single"/>
            <w:lang w:val="en-US"/>
          </w:rPr>
          <w:t>HYPERLINK</w:t>
        </w:r>
        <w:r w:rsidRPr="00064C8C">
          <w:rPr>
            <w:vanish/>
            <w:color w:val="000080"/>
            <w:sz w:val="24"/>
            <w:szCs w:val="24"/>
            <w:highlight w:val="white"/>
            <w:u w:val="single"/>
          </w:rPr>
          <w:t xml:space="preserve"> "</w:t>
        </w:r>
        <w:r w:rsidRPr="00064C8C">
          <w:rPr>
            <w:vanish/>
            <w:color w:val="000080"/>
            <w:sz w:val="24"/>
            <w:szCs w:val="24"/>
            <w:highlight w:val="white"/>
            <w:u w:val="single"/>
            <w:lang w:val="en-US"/>
          </w:rPr>
          <w:t>mailto</w:t>
        </w:r>
        <w:r w:rsidRPr="00064C8C">
          <w:rPr>
            <w:vanish/>
            <w:color w:val="000080"/>
            <w:sz w:val="24"/>
            <w:szCs w:val="24"/>
            <w:highlight w:val="white"/>
            <w:u w:val="single"/>
          </w:rPr>
          <w:t>:</w:t>
        </w:r>
        <w:r w:rsidRPr="00064C8C">
          <w:rPr>
            <w:vanish/>
            <w:color w:val="000080"/>
            <w:sz w:val="24"/>
            <w:szCs w:val="24"/>
            <w:highlight w:val="white"/>
            <w:u w:val="single"/>
            <w:lang w:val="en-US"/>
          </w:rPr>
          <w:t>school</w:t>
        </w:r>
        <w:r w:rsidRPr="00064C8C">
          <w:rPr>
            <w:vanish/>
            <w:color w:val="000080"/>
            <w:sz w:val="24"/>
            <w:szCs w:val="24"/>
            <w:highlight w:val="white"/>
            <w:u w:val="single"/>
          </w:rPr>
          <w:t>5</w:t>
        </w:r>
        <w:r w:rsidRPr="00064C8C">
          <w:rPr>
            <w:vanish/>
            <w:color w:val="000080"/>
            <w:sz w:val="24"/>
            <w:szCs w:val="24"/>
            <w:highlight w:val="white"/>
            <w:u w:val="single"/>
            <w:lang w:val="en-US"/>
          </w:rPr>
          <w:t>ufa</w:t>
        </w:r>
        <w:r w:rsidRPr="00064C8C">
          <w:rPr>
            <w:vanish/>
            <w:color w:val="000080"/>
            <w:sz w:val="24"/>
            <w:szCs w:val="24"/>
            <w:highlight w:val="white"/>
            <w:u w:val="single"/>
          </w:rPr>
          <w:t>@</w:t>
        </w:r>
        <w:r w:rsidRPr="00064C8C">
          <w:rPr>
            <w:vanish/>
            <w:color w:val="000080"/>
            <w:sz w:val="24"/>
            <w:szCs w:val="24"/>
            <w:highlight w:val="white"/>
            <w:u w:val="single"/>
            <w:lang w:val="en-US"/>
          </w:rPr>
          <w:t>yandex</w:t>
        </w:r>
        <w:r w:rsidRPr="00064C8C">
          <w:rPr>
            <w:vanish/>
            <w:color w:val="000080"/>
            <w:sz w:val="24"/>
            <w:szCs w:val="24"/>
            <w:highlight w:val="white"/>
            <w:u w:val="single"/>
          </w:rPr>
          <w:t>.</w:t>
        </w:r>
        <w:r w:rsidRPr="00064C8C">
          <w:rPr>
            <w:vanish/>
            <w:color w:val="000080"/>
            <w:sz w:val="24"/>
            <w:szCs w:val="24"/>
            <w:highlight w:val="white"/>
            <w:u w:val="single"/>
            <w:lang w:val="en-US"/>
          </w:rPr>
          <w:t>ru</w:t>
        </w:r>
        <w:r w:rsidRPr="00064C8C">
          <w:rPr>
            <w:vanish/>
            <w:color w:val="000080"/>
            <w:sz w:val="24"/>
            <w:szCs w:val="24"/>
            <w:highlight w:val="white"/>
            <w:u w:val="single"/>
          </w:rPr>
          <w:t>"</w:t>
        </w:r>
        <w:r w:rsidRPr="00064C8C">
          <w:rPr>
            <w:color w:val="000080"/>
            <w:sz w:val="24"/>
            <w:szCs w:val="24"/>
            <w:highlight w:val="white"/>
            <w:u w:val="single"/>
            <w:lang w:val="en-US"/>
          </w:rPr>
          <w:t>ru</w:t>
        </w:r>
      </w:hyperlink>
    </w:p>
    <w:p w:rsidR="007639EC" w:rsidRPr="00064C8C" w:rsidRDefault="007639EC" w:rsidP="00F36491">
      <w:pPr>
        <w:autoSpaceDE w:val="0"/>
        <w:autoSpaceDN w:val="0"/>
        <w:adjustRightInd w:val="0"/>
        <w:spacing w:after="0" w:line="240" w:lineRule="auto"/>
        <w:jc w:val="both"/>
        <w:rPr>
          <w:rFonts w:ascii="Times New Roman CYR" w:hAnsi="Times New Roman CYR" w:cs="Times New Roman CYR"/>
          <w:sz w:val="24"/>
          <w:szCs w:val="24"/>
          <w:highlight w:val="white"/>
        </w:rPr>
      </w:pPr>
      <w:r w:rsidRPr="00064C8C">
        <w:rPr>
          <w:rFonts w:ascii="Times New Roman CYR" w:hAnsi="Times New Roman CYR" w:cs="Times New Roman CYR"/>
          <w:b/>
          <w:bCs/>
          <w:sz w:val="24"/>
          <w:szCs w:val="24"/>
          <w:highlight w:val="white"/>
        </w:rPr>
        <w:t>Адрес сайта в интернете</w:t>
      </w:r>
      <w:r w:rsidRPr="00064C8C">
        <w:rPr>
          <w:rFonts w:ascii="Times New Roman CYR" w:hAnsi="Times New Roman CYR" w:cs="Times New Roman CYR"/>
          <w:sz w:val="24"/>
          <w:szCs w:val="24"/>
          <w:highlight w:val="white"/>
        </w:rPr>
        <w:t xml:space="preserve"> -  lic5.ru</w:t>
      </w:r>
    </w:p>
    <w:p w:rsidR="007639EC" w:rsidRPr="00064C8C" w:rsidRDefault="007639EC" w:rsidP="00FC47EE">
      <w:pPr>
        <w:spacing w:after="0" w:line="240" w:lineRule="auto"/>
        <w:jc w:val="both"/>
        <w:rPr>
          <w:rFonts w:ascii="Times New Roman" w:hAnsi="Times New Roman" w:cs="Times New Roman"/>
          <w:b/>
          <w:bCs/>
          <w:sz w:val="24"/>
          <w:szCs w:val="24"/>
        </w:rPr>
      </w:pPr>
    </w:p>
    <w:p w:rsidR="007639EC" w:rsidRPr="00064C8C" w:rsidRDefault="007639EC"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Учредители:</w:t>
      </w:r>
      <w:r w:rsidRPr="00064C8C">
        <w:rPr>
          <w:rFonts w:ascii="Times New Roman" w:hAnsi="Times New Roman" w:cs="Times New Roman"/>
          <w:sz w:val="24"/>
          <w:szCs w:val="24"/>
        </w:rPr>
        <w:t xml:space="preserve">    Городской округ город Уфа  Республики Башкортостан в лице Администрации городского округа  город Уфа  Республики Башкортостан. </w:t>
      </w:r>
    </w:p>
    <w:p w:rsidR="007639EC" w:rsidRPr="00064C8C" w:rsidRDefault="007639EC"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Адрес, телефон:</w:t>
      </w:r>
      <w:r w:rsidRPr="00064C8C">
        <w:rPr>
          <w:rFonts w:ascii="Times New Roman" w:hAnsi="Times New Roman" w:cs="Times New Roman"/>
          <w:sz w:val="24"/>
          <w:szCs w:val="24"/>
        </w:rPr>
        <w:t xml:space="preserve"> г. Уфа, Пр.Октября, 120,  тел.2790579.                          </w:t>
      </w:r>
    </w:p>
    <w:p w:rsidR="007639EC" w:rsidRPr="00064C8C" w:rsidRDefault="007639EC"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Организационно-правовая форма:</w:t>
      </w:r>
      <w:r w:rsidRPr="00064C8C">
        <w:rPr>
          <w:rFonts w:ascii="Times New Roman" w:hAnsi="Times New Roman" w:cs="Times New Roman"/>
          <w:sz w:val="24"/>
          <w:szCs w:val="24"/>
        </w:rPr>
        <w:t xml:space="preserve">   Муниципальное бюджетное учреждение</w:t>
      </w:r>
    </w:p>
    <w:p w:rsidR="007639EC" w:rsidRPr="00064C8C" w:rsidRDefault="007639EC" w:rsidP="00FC47EE">
      <w:pPr>
        <w:pBdr>
          <w:top w:val="single" w:sz="4" w:space="1" w:color="000000"/>
        </w:pBd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Регистрационное свидетельство</w:t>
      </w:r>
      <w:r w:rsidRPr="00064C8C">
        <w:rPr>
          <w:rFonts w:ascii="Times New Roman" w:hAnsi="Times New Roman" w:cs="Times New Roman"/>
          <w:sz w:val="24"/>
          <w:szCs w:val="24"/>
        </w:rPr>
        <w:t xml:space="preserve">:    02 № 006855336  от 11.01.2012г. ИФНС России №39 по Республики Башкортостан     </w:t>
      </w:r>
      <w:r w:rsidRPr="00064C8C">
        <w:rPr>
          <w:rFonts w:ascii="Times New Roman" w:hAnsi="Times New Roman" w:cs="Times New Roman"/>
          <w:sz w:val="24"/>
          <w:szCs w:val="24"/>
        </w:rPr>
        <w:tab/>
      </w:r>
      <w:r w:rsidRPr="00064C8C">
        <w:rPr>
          <w:rFonts w:ascii="Times New Roman" w:hAnsi="Times New Roman" w:cs="Times New Roman"/>
          <w:sz w:val="24"/>
          <w:szCs w:val="24"/>
        </w:rPr>
        <w:tab/>
      </w:r>
    </w:p>
    <w:p w:rsidR="007639EC" w:rsidRPr="00064C8C" w:rsidRDefault="007639EC" w:rsidP="00FC47EE">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Лицензия</w:t>
      </w:r>
      <w:r w:rsidRPr="00064C8C">
        <w:rPr>
          <w:rFonts w:ascii="Times New Roman" w:hAnsi="Times New Roman" w:cs="Times New Roman"/>
          <w:sz w:val="24"/>
          <w:szCs w:val="24"/>
        </w:rPr>
        <w:t>:    № 3953  серия 02 № 005676  от 04 марта 2016г.  бессрочно</w:t>
      </w:r>
    </w:p>
    <w:p w:rsidR="007639EC" w:rsidRPr="00064C8C" w:rsidRDefault="007639EC" w:rsidP="00FC47EE">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 xml:space="preserve"> имеет право ведения образовательной деятельности.</w:t>
      </w:r>
    </w:p>
    <w:p w:rsidR="007639EC" w:rsidRPr="00064C8C" w:rsidRDefault="007639EC" w:rsidP="00FC47EE">
      <w:pPr>
        <w:spacing w:after="0" w:line="240" w:lineRule="auto"/>
        <w:jc w:val="both"/>
        <w:rPr>
          <w:rFonts w:ascii="Times New Roman" w:hAnsi="Times New Roman" w:cs="Times New Roman"/>
          <w:sz w:val="24"/>
          <w:szCs w:val="24"/>
        </w:rPr>
      </w:pPr>
    </w:p>
    <w:p w:rsidR="007639EC" w:rsidRPr="00276819" w:rsidRDefault="007639EC" w:rsidP="00276819">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Режим работы общеобразовательного учреждения</w:t>
      </w:r>
    </w:p>
    <w:p w:rsidR="007639EC" w:rsidRPr="00064C8C" w:rsidRDefault="007639EC" w:rsidP="00F36491">
      <w:pPr>
        <w:autoSpaceDE w:val="0"/>
        <w:autoSpaceDN w:val="0"/>
        <w:adjustRightInd w:val="0"/>
        <w:spacing w:after="0" w:line="240" w:lineRule="auto"/>
        <w:rPr>
          <w:rFonts w:ascii="Times New Roman CYR" w:hAnsi="Times New Roman CYR" w:cs="Times New Roman CYR"/>
          <w:b/>
          <w:bCs/>
          <w:sz w:val="24"/>
          <w:szCs w:val="24"/>
          <w:highlight w:val="white"/>
        </w:rPr>
      </w:pPr>
      <w:r w:rsidRPr="00064C8C">
        <w:rPr>
          <w:rFonts w:ascii="Times New Roman CYR" w:hAnsi="Times New Roman CYR" w:cs="Times New Roman CYR"/>
          <w:b/>
          <w:bCs/>
          <w:sz w:val="24"/>
          <w:szCs w:val="24"/>
          <w:highlight w:val="white"/>
        </w:rPr>
        <w:t>Режим учебных занятий:</w:t>
      </w:r>
    </w:p>
    <w:p w:rsidR="007639EC" w:rsidRPr="00064C8C" w:rsidRDefault="007639EC" w:rsidP="00F36491">
      <w:pPr>
        <w:autoSpaceDE w:val="0"/>
        <w:autoSpaceDN w:val="0"/>
        <w:adjustRightInd w:val="0"/>
        <w:spacing w:after="0" w:line="240" w:lineRule="auto"/>
        <w:rPr>
          <w:rFonts w:ascii="Times New Roman CYR" w:hAnsi="Times New Roman CYR" w:cs="Times New Roman CYR"/>
          <w:sz w:val="24"/>
          <w:szCs w:val="24"/>
          <w:highlight w:val="white"/>
        </w:rPr>
      </w:pPr>
      <w:r w:rsidRPr="00064C8C">
        <w:rPr>
          <w:rFonts w:ascii="Times New Roman CYR" w:hAnsi="Times New Roman CYR" w:cs="Times New Roman CYR"/>
          <w:sz w:val="24"/>
          <w:szCs w:val="24"/>
          <w:highlight w:val="white"/>
        </w:rPr>
        <w:t>5-дневная неделя: 1-4 классы</w:t>
      </w:r>
    </w:p>
    <w:p w:rsidR="007639EC" w:rsidRPr="00064C8C" w:rsidRDefault="007639EC" w:rsidP="00F36491">
      <w:pPr>
        <w:autoSpaceDE w:val="0"/>
        <w:autoSpaceDN w:val="0"/>
        <w:adjustRightInd w:val="0"/>
        <w:spacing w:after="0" w:line="240" w:lineRule="auto"/>
        <w:rPr>
          <w:rFonts w:ascii="Times New Roman CYR" w:hAnsi="Times New Roman CYR" w:cs="Times New Roman CYR"/>
          <w:sz w:val="24"/>
          <w:szCs w:val="24"/>
          <w:highlight w:val="white"/>
        </w:rPr>
      </w:pPr>
      <w:r w:rsidRPr="00064C8C">
        <w:rPr>
          <w:rFonts w:ascii="Times New Roman CYR" w:hAnsi="Times New Roman CYR" w:cs="Times New Roman CYR"/>
          <w:sz w:val="24"/>
          <w:szCs w:val="24"/>
          <w:highlight w:val="white"/>
        </w:rPr>
        <w:t>6-дневная неделя: 5-11 классы</w:t>
      </w:r>
    </w:p>
    <w:p w:rsidR="007639EC" w:rsidRPr="00064C8C" w:rsidRDefault="007639EC" w:rsidP="00F36491">
      <w:pPr>
        <w:autoSpaceDE w:val="0"/>
        <w:autoSpaceDN w:val="0"/>
        <w:adjustRightInd w:val="0"/>
        <w:spacing w:after="0" w:line="240" w:lineRule="auto"/>
        <w:rPr>
          <w:rFonts w:ascii="Times New Roman CYR" w:hAnsi="Times New Roman CYR" w:cs="Times New Roman CYR"/>
          <w:b/>
          <w:bCs/>
          <w:sz w:val="24"/>
          <w:szCs w:val="24"/>
          <w:highlight w:val="white"/>
        </w:rPr>
      </w:pPr>
      <w:r w:rsidRPr="00064C8C">
        <w:rPr>
          <w:rFonts w:ascii="Times New Roman CYR" w:hAnsi="Times New Roman CYR" w:cs="Times New Roman CYR"/>
          <w:b/>
          <w:bCs/>
          <w:sz w:val="24"/>
          <w:szCs w:val="24"/>
          <w:highlight w:val="white"/>
        </w:rPr>
        <w:t>Сменность занятий:</w:t>
      </w:r>
    </w:p>
    <w:p w:rsidR="007639EC" w:rsidRPr="005F68C1" w:rsidRDefault="007639EC" w:rsidP="00F36491">
      <w:pPr>
        <w:autoSpaceDE w:val="0"/>
        <w:autoSpaceDN w:val="0"/>
        <w:adjustRightInd w:val="0"/>
        <w:spacing w:after="0" w:line="240" w:lineRule="auto"/>
        <w:rPr>
          <w:rFonts w:ascii="Times New Roman CYR" w:hAnsi="Times New Roman CYR" w:cs="Times New Roman CYR"/>
          <w:sz w:val="24"/>
          <w:szCs w:val="24"/>
          <w:highlight w:val="yellow"/>
        </w:rPr>
      </w:pPr>
      <w:r w:rsidRPr="00064C8C">
        <w:rPr>
          <w:rFonts w:ascii="Times New Roman CYR" w:hAnsi="Times New Roman CYR" w:cs="Times New Roman CYR"/>
          <w:sz w:val="24"/>
          <w:szCs w:val="24"/>
          <w:highlight w:val="white"/>
        </w:rPr>
        <w:t xml:space="preserve">1 смена:1-4, </w:t>
      </w:r>
      <w:r w:rsidRPr="00BA5464">
        <w:rPr>
          <w:rFonts w:ascii="Times New Roman CYR" w:hAnsi="Times New Roman CYR" w:cs="Times New Roman CYR"/>
          <w:sz w:val="24"/>
          <w:szCs w:val="24"/>
        </w:rPr>
        <w:t xml:space="preserve">5, 7А, </w:t>
      </w:r>
      <w:r>
        <w:rPr>
          <w:rFonts w:ascii="Times New Roman CYR" w:hAnsi="Times New Roman CYR" w:cs="Times New Roman CYR"/>
          <w:sz w:val="24"/>
          <w:szCs w:val="24"/>
        </w:rPr>
        <w:t xml:space="preserve">7В, </w:t>
      </w:r>
      <w:r w:rsidRPr="00BA5464">
        <w:rPr>
          <w:rFonts w:ascii="Times New Roman CYR" w:hAnsi="Times New Roman CYR" w:cs="Times New Roman CYR"/>
          <w:sz w:val="24"/>
          <w:szCs w:val="24"/>
        </w:rPr>
        <w:t>7М, 8-11 классы</w:t>
      </w:r>
    </w:p>
    <w:p w:rsidR="007639EC" w:rsidRPr="005F68C1" w:rsidRDefault="007639EC" w:rsidP="00E447BC">
      <w:pPr>
        <w:autoSpaceDE w:val="0"/>
        <w:autoSpaceDN w:val="0"/>
        <w:adjustRightInd w:val="0"/>
        <w:spacing w:after="0" w:line="240" w:lineRule="auto"/>
        <w:rPr>
          <w:rFonts w:ascii="Times New Roman CYR" w:hAnsi="Times New Roman CYR" w:cs="Times New Roman CYR"/>
          <w:sz w:val="24"/>
          <w:szCs w:val="24"/>
          <w:highlight w:val="yellow"/>
        </w:rPr>
      </w:pPr>
      <w:r w:rsidRPr="00064C8C">
        <w:rPr>
          <w:rFonts w:ascii="Times New Roman CYR" w:hAnsi="Times New Roman CYR" w:cs="Times New Roman CYR"/>
          <w:sz w:val="24"/>
          <w:szCs w:val="24"/>
          <w:highlight w:val="white"/>
        </w:rPr>
        <w:t xml:space="preserve">2 смена: </w:t>
      </w:r>
      <w:r w:rsidRPr="00BA5464">
        <w:rPr>
          <w:rFonts w:ascii="Times New Roman CYR" w:hAnsi="Times New Roman CYR" w:cs="Times New Roman CYR"/>
          <w:sz w:val="24"/>
          <w:szCs w:val="24"/>
        </w:rPr>
        <w:t>6,7Б, 7Г, 7Д, 7Е, 7Ж классы</w:t>
      </w:r>
    </w:p>
    <w:tbl>
      <w:tblPr>
        <w:tblW w:w="10207" w:type="dxa"/>
        <w:tblInd w:w="-106" w:type="dxa"/>
        <w:tblLayout w:type="fixed"/>
        <w:tblLook w:val="0000"/>
      </w:tblPr>
      <w:tblGrid>
        <w:gridCol w:w="2552"/>
        <w:gridCol w:w="2404"/>
        <w:gridCol w:w="2393"/>
        <w:gridCol w:w="2858"/>
      </w:tblGrid>
      <w:tr w:rsidR="007639EC" w:rsidRPr="00AB3758">
        <w:tc>
          <w:tcPr>
            <w:tcW w:w="2552" w:type="dxa"/>
            <w:tcBorders>
              <w:top w:val="single" w:sz="4" w:space="0" w:color="000000"/>
              <w:left w:val="single" w:sz="4" w:space="0" w:color="000000"/>
              <w:bottom w:val="single" w:sz="4" w:space="0" w:color="000000"/>
            </w:tcBorders>
            <w:shd w:val="clear" w:color="auto" w:fill="EEECE1"/>
          </w:tcPr>
          <w:p w:rsidR="007639EC" w:rsidRPr="00AB3758" w:rsidRDefault="007639EC" w:rsidP="00641411">
            <w:pPr>
              <w:snapToGrid w:val="0"/>
              <w:spacing w:after="0" w:line="240" w:lineRule="auto"/>
              <w:rPr>
                <w:rFonts w:ascii="Times New Roman" w:hAnsi="Times New Roman" w:cs="Times New Roman"/>
                <w:b/>
                <w:bCs/>
                <w:sz w:val="24"/>
                <w:szCs w:val="24"/>
              </w:rPr>
            </w:pPr>
          </w:p>
        </w:tc>
        <w:tc>
          <w:tcPr>
            <w:tcW w:w="2404" w:type="dxa"/>
            <w:tcBorders>
              <w:top w:val="single" w:sz="4" w:space="0" w:color="000000"/>
              <w:left w:val="single" w:sz="4" w:space="0" w:color="000000"/>
              <w:bottom w:val="single" w:sz="4" w:space="0" w:color="000000"/>
            </w:tcBorders>
            <w:shd w:val="clear" w:color="auto" w:fill="365F91"/>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Начальная школа</w:t>
            </w:r>
          </w:p>
        </w:tc>
        <w:tc>
          <w:tcPr>
            <w:tcW w:w="2393"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Основная школа</w:t>
            </w:r>
          </w:p>
        </w:tc>
        <w:tc>
          <w:tcPr>
            <w:tcW w:w="2858" w:type="dxa"/>
            <w:tcBorders>
              <w:top w:val="single" w:sz="4" w:space="0" w:color="000000"/>
              <w:left w:val="single" w:sz="4" w:space="0" w:color="000000"/>
              <w:bottom w:val="single" w:sz="4" w:space="0" w:color="000000"/>
              <w:right w:val="single" w:sz="4" w:space="0" w:color="000000"/>
            </w:tcBorders>
            <w:shd w:val="clear" w:color="auto" w:fill="B8CCE4"/>
          </w:tcPr>
          <w:p w:rsidR="007639EC" w:rsidRPr="00AB3758" w:rsidRDefault="007639EC" w:rsidP="00641411">
            <w:pPr>
              <w:spacing w:after="0" w:line="240" w:lineRule="auto"/>
              <w:jc w:val="center"/>
            </w:pPr>
            <w:r w:rsidRPr="00AB3758">
              <w:rPr>
                <w:rFonts w:ascii="Times New Roman" w:hAnsi="Times New Roman" w:cs="Times New Roman"/>
                <w:b/>
                <w:bCs/>
                <w:sz w:val="24"/>
                <w:szCs w:val="24"/>
              </w:rPr>
              <w:t>Средняя школа</w:t>
            </w:r>
          </w:p>
        </w:tc>
      </w:tr>
      <w:tr w:rsidR="007639EC" w:rsidRPr="00AB3758">
        <w:trPr>
          <w:trHeight w:val="772"/>
        </w:trPr>
        <w:tc>
          <w:tcPr>
            <w:tcW w:w="2552"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Продолжительность учебной недели (дней)</w:t>
            </w:r>
          </w:p>
        </w:tc>
        <w:tc>
          <w:tcPr>
            <w:tcW w:w="2404"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5 дней</w:t>
            </w:r>
          </w:p>
        </w:tc>
        <w:tc>
          <w:tcPr>
            <w:tcW w:w="2393" w:type="dxa"/>
            <w:tcBorders>
              <w:top w:val="single" w:sz="4" w:space="0" w:color="000000"/>
              <w:left w:val="single" w:sz="4" w:space="0" w:color="000000"/>
              <w:bottom w:val="single" w:sz="4" w:space="0" w:color="000000"/>
            </w:tcBorders>
          </w:tcPr>
          <w:p w:rsidR="007639EC" w:rsidRPr="00AB3758" w:rsidRDefault="00BA2D9F"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7639EC" w:rsidRPr="00AB3758">
              <w:rPr>
                <w:rFonts w:ascii="Times New Roman" w:hAnsi="Times New Roman" w:cs="Times New Roman"/>
                <w:sz w:val="24"/>
                <w:szCs w:val="24"/>
              </w:rPr>
              <w:t xml:space="preserve"> дней</w:t>
            </w:r>
          </w:p>
        </w:tc>
        <w:tc>
          <w:tcPr>
            <w:tcW w:w="2858" w:type="dxa"/>
            <w:tcBorders>
              <w:top w:val="single" w:sz="4" w:space="0" w:color="000000"/>
              <w:left w:val="single" w:sz="4" w:space="0" w:color="000000"/>
              <w:bottom w:val="single" w:sz="4" w:space="0" w:color="000000"/>
              <w:right w:val="single" w:sz="4" w:space="0" w:color="000000"/>
            </w:tcBorders>
          </w:tcPr>
          <w:p w:rsidR="007639EC" w:rsidRPr="00AB3758" w:rsidRDefault="00BA2D9F" w:rsidP="00641411">
            <w:pPr>
              <w:spacing w:after="0" w:line="240" w:lineRule="auto"/>
              <w:jc w:val="center"/>
            </w:pPr>
            <w:r>
              <w:rPr>
                <w:rFonts w:ascii="Times New Roman" w:hAnsi="Times New Roman" w:cs="Times New Roman"/>
                <w:sz w:val="24"/>
                <w:szCs w:val="24"/>
              </w:rPr>
              <w:t>5</w:t>
            </w:r>
            <w:r w:rsidR="007639EC" w:rsidRPr="00AB3758">
              <w:rPr>
                <w:rFonts w:ascii="Times New Roman" w:hAnsi="Times New Roman" w:cs="Times New Roman"/>
                <w:sz w:val="24"/>
                <w:szCs w:val="24"/>
              </w:rPr>
              <w:t xml:space="preserve"> дней</w:t>
            </w:r>
          </w:p>
        </w:tc>
      </w:tr>
      <w:tr w:rsidR="007639EC" w:rsidRPr="00AB3758">
        <w:trPr>
          <w:trHeight w:val="605"/>
        </w:trPr>
        <w:tc>
          <w:tcPr>
            <w:tcW w:w="2552"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Продолжительность уроков (мин)</w:t>
            </w:r>
          </w:p>
        </w:tc>
        <w:tc>
          <w:tcPr>
            <w:tcW w:w="2404"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40 минут</w:t>
            </w:r>
          </w:p>
        </w:tc>
        <w:tc>
          <w:tcPr>
            <w:tcW w:w="2393"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40 минут</w:t>
            </w:r>
          </w:p>
        </w:tc>
        <w:tc>
          <w:tcPr>
            <w:tcW w:w="2858"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after="0" w:line="240" w:lineRule="auto"/>
              <w:jc w:val="center"/>
            </w:pPr>
            <w:r w:rsidRPr="00AB3758">
              <w:rPr>
                <w:rFonts w:ascii="Times New Roman" w:hAnsi="Times New Roman" w:cs="Times New Roman"/>
                <w:sz w:val="24"/>
                <w:szCs w:val="24"/>
              </w:rPr>
              <w:t>40 минут</w:t>
            </w:r>
          </w:p>
        </w:tc>
      </w:tr>
      <w:tr w:rsidR="007639EC" w:rsidRPr="00AB3758">
        <w:trPr>
          <w:trHeight w:val="735"/>
        </w:trPr>
        <w:tc>
          <w:tcPr>
            <w:tcW w:w="2552"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Продолжительность перерывов (мин)</w:t>
            </w:r>
          </w:p>
        </w:tc>
        <w:tc>
          <w:tcPr>
            <w:tcW w:w="2404"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Минимальная -    10, максимальная - 20 минут</w:t>
            </w:r>
          </w:p>
        </w:tc>
        <w:tc>
          <w:tcPr>
            <w:tcW w:w="2393"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Минимальная -    10, максимальная - 20 минут</w:t>
            </w:r>
          </w:p>
        </w:tc>
        <w:tc>
          <w:tcPr>
            <w:tcW w:w="2858"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after="0" w:line="240" w:lineRule="auto"/>
              <w:jc w:val="center"/>
            </w:pPr>
            <w:r w:rsidRPr="00AB3758">
              <w:rPr>
                <w:rFonts w:ascii="Times New Roman" w:hAnsi="Times New Roman" w:cs="Times New Roman"/>
                <w:sz w:val="24"/>
                <w:szCs w:val="24"/>
              </w:rPr>
              <w:t>Минимальная -    10, максимальная - 20 минут</w:t>
            </w:r>
          </w:p>
        </w:tc>
      </w:tr>
      <w:tr w:rsidR="007639EC" w:rsidRPr="00AB3758">
        <w:trPr>
          <w:trHeight w:val="1273"/>
        </w:trPr>
        <w:tc>
          <w:tcPr>
            <w:tcW w:w="2552"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Периодичность проведения промежуточной аттестации обучающихся</w:t>
            </w:r>
          </w:p>
        </w:tc>
        <w:tc>
          <w:tcPr>
            <w:tcW w:w="2404"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Четверть, год</w:t>
            </w:r>
          </w:p>
        </w:tc>
        <w:tc>
          <w:tcPr>
            <w:tcW w:w="2393"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Четверть, год</w:t>
            </w:r>
          </w:p>
        </w:tc>
        <w:tc>
          <w:tcPr>
            <w:tcW w:w="2858"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after="0" w:line="240" w:lineRule="auto"/>
              <w:jc w:val="center"/>
            </w:pPr>
            <w:r w:rsidRPr="00AB3758">
              <w:rPr>
                <w:rFonts w:ascii="Times New Roman" w:hAnsi="Times New Roman" w:cs="Times New Roman"/>
                <w:sz w:val="24"/>
                <w:szCs w:val="24"/>
              </w:rPr>
              <w:t>Полугодие, год</w:t>
            </w:r>
          </w:p>
        </w:tc>
      </w:tr>
    </w:tbl>
    <w:p w:rsidR="007639EC" w:rsidRDefault="007639EC" w:rsidP="00FC47EE">
      <w:pPr>
        <w:spacing w:after="0" w:line="360" w:lineRule="auto"/>
        <w:rPr>
          <w:rFonts w:ascii="Times New Roman" w:hAnsi="Times New Roman" w:cs="Times New Roman"/>
          <w:b/>
          <w:bCs/>
          <w:sz w:val="28"/>
          <w:szCs w:val="28"/>
        </w:rPr>
      </w:pPr>
    </w:p>
    <w:p w:rsidR="007639EC" w:rsidRDefault="007639EC" w:rsidP="00FC47EE">
      <w:pPr>
        <w:spacing w:after="0" w:line="360" w:lineRule="auto"/>
        <w:rPr>
          <w:rFonts w:ascii="Times New Roman" w:hAnsi="Times New Roman" w:cs="Times New Roman"/>
          <w:b/>
          <w:bCs/>
          <w:sz w:val="28"/>
          <w:szCs w:val="28"/>
        </w:rPr>
      </w:pPr>
    </w:p>
    <w:p w:rsidR="007639EC" w:rsidRPr="00D7117E" w:rsidRDefault="007639EC" w:rsidP="001C1C25">
      <w:pPr>
        <w:spacing w:after="0" w:line="360" w:lineRule="auto"/>
        <w:ind w:firstLine="708"/>
        <w:rPr>
          <w:rFonts w:ascii="Times New Roman" w:hAnsi="Times New Roman" w:cs="Times New Roman"/>
          <w:b/>
          <w:bCs/>
          <w:sz w:val="24"/>
          <w:szCs w:val="24"/>
        </w:rPr>
      </w:pPr>
      <w:r w:rsidRPr="00D7117E">
        <w:rPr>
          <w:rFonts w:ascii="Times New Roman" w:hAnsi="Times New Roman" w:cs="Times New Roman"/>
          <w:b/>
          <w:bCs/>
          <w:sz w:val="24"/>
          <w:szCs w:val="24"/>
        </w:rPr>
        <w:t>Взаимодействие с организациями – партнерами, органами исполнительной власти.</w:t>
      </w:r>
    </w:p>
    <w:p w:rsidR="007639EC" w:rsidRDefault="007639EC" w:rsidP="001C1C25">
      <w:pPr>
        <w:ind w:firstLine="708"/>
        <w:jc w:val="both"/>
        <w:rPr>
          <w:rFonts w:ascii="Times New Roman CYR" w:hAnsi="Times New Roman CYR" w:cs="Times New Roman CYR"/>
          <w:sz w:val="24"/>
          <w:szCs w:val="24"/>
        </w:rPr>
      </w:pPr>
      <w:r w:rsidRPr="00064C8C">
        <w:rPr>
          <w:rFonts w:ascii="Times New Roman CYR" w:hAnsi="Times New Roman CYR" w:cs="Times New Roman CYR"/>
          <w:sz w:val="24"/>
          <w:szCs w:val="24"/>
        </w:rPr>
        <w:t xml:space="preserve">Партнерами лицея являются: МБОУ ДО </w:t>
      </w:r>
      <w:r w:rsidRPr="00064C8C">
        <w:rPr>
          <w:sz w:val="24"/>
          <w:szCs w:val="24"/>
        </w:rPr>
        <w:t>«</w:t>
      </w:r>
      <w:r w:rsidRPr="00064C8C">
        <w:rPr>
          <w:rFonts w:ascii="Times New Roman CYR" w:hAnsi="Times New Roman CYR" w:cs="Times New Roman CYR"/>
          <w:sz w:val="24"/>
          <w:szCs w:val="24"/>
        </w:rPr>
        <w:t>Детский оздоровительно-образовательный центр туризма, краеведения  и экскурсий</w:t>
      </w:r>
      <w:r w:rsidRPr="00064C8C">
        <w:rPr>
          <w:sz w:val="24"/>
          <w:szCs w:val="24"/>
        </w:rPr>
        <w:t xml:space="preserve">»  </w:t>
      </w:r>
      <w:r w:rsidRPr="00064C8C">
        <w:rPr>
          <w:rFonts w:ascii="Times New Roman CYR" w:hAnsi="Times New Roman CYR" w:cs="Times New Roman CYR"/>
          <w:sz w:val="24"/>
          <w:szCs w:val="24"/>
        </w:rPr>
        <w:t xml:space="preserve">Кировского района ГО г. Уфа; Мемориальный дом-музей С.Т.Аксакова; Центр детского творчества </w:t>
      </w:r>
      <w:r w:rsidRPr="00064C8C">
        <w:rPr>
          <w:sz w:val="24"/>
          <w:szCs w:val="24"/>
        </w:rPr>
        <w:t>«</w:t>
      </w:r>
      <w:r w:rsidRPr="00064C8C">
        <w:rPr>
          <w:rFonts w:ascii="Times New Roman CYR" w:hAnsi="Times New Roman CYR" w:cs="Times New Roman CYR"/>
          <w:sz w:val="24"/>
          <w:szCs w:val="24"/>
        </w:rPr>
        <w:t>Сулпан</w:t>
      </w:r>
      <w:r w:rsidRPr="00064C8C">
        <w:rPr>
          <w:sz w:val="24"/>
          <w:szCs w:val="24"/>
        </w:rPr>
        <w:t xml:space="preserve">»; </w:t>
      </w:r>
      <w:r w:rsidRPr="00064C8C">
        <w:rPr>
          <w:rFonts w:ascii="Times New Roman CYR" w:hAnsi="Times New Roman CYR" w:cs="Times New Roman CYR"/>
          <w:sz w:val="24"/>
          <w:szCs w:val="24"/>
        </w:rPr>
        <w:t>ГБОУ Уфимская коррекционная   школа – интернат № 13 для обучающихся с нарушением опорно-двигательного аппарата; Станция юных натуралистов Кировского района ГО г.Уфа.</w:t>
      </w:r>
    </w:p>
    <w:p w:rsidR="007639EC" w:rsidRPr="00D7117E" w:rsidRDefault="007639EC" w:rsidP="00BA5464">
      <w:pPr>
        <w:jc w:val="center"/>
        <w:rPr>
          <w:rFonts w:ascii="Times New Roman CYR" w:hAnsi="Times New Roman CYR" w:cs="Times New Roman CYR"/>
          <w:sz w:val="24"/>
          <w:szCs w:val="24"/>
        </w:rPr>
      </w:pPr>
      <w:r w:rsidRPr="00D7117E">
        <w:rPr>
          <w:rFonts w:ascii="Times New Roman CYR" w:hAnsi="Times New Roman CYR" w:cs="Times New Roman CYR"/>
          <w:b/>
          <w:bCs/>
          <w:sz w:val="24"/>
          <w:szCs w:val="24"/>
        </w:rPr>
        <w:t>Сотрудничество с ВУЗами и ССузами</w:t>
      </w:r>
    </w:p>
    <w:tbl>
      <w:tblPr>
        <w:tblW w:w="10312" w:type="dxa"/>
        <w:tblInd w:w="-106" w:type="dxa"/>
        <w:tblLayout w:type="fixed"/>
        <w:tblLook w:val="0000"/>
      </w:tblPr>
      <w:tblGrid>
        <w:gridCol w:w="498"/>
        <w:gridCol w:w="2443"/>
        <w:gridCol w:w="2127"/>
        <w:gridCol w:w="2976"/>
        <w:gridCol w:w="2268"/>
      </w:tblGrid>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lang w:val="en-US"/>
              </w:rPr>
              <w:t>№</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ВУЗ, ССУЗ</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Договор</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Форма взаимодействия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классы</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1.</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УГНТУ</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Б56/016 19.05.16</w:t>
            </w:r>
          </w:p>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Базовая школа</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Обучающая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ind w:left="210" w:right="15"/>
              <w:jc w:val="center"/>
              <w:rPr>
                <w:rFonts w:ascii="Times New Roman" w:hAnsi="Times New Roman" w:cs="Times New Roman"/>
                <w:sz w:val="24"/>
                <w:szCs w:val="24"/>
              </w:rPr>
            </w:pPr>
            <w:r w:rsidRPr="00BA5464">
              <w:rPr>
                <w:rFonts w:ascii="Times New Roman" w:hAnsi="Times New Roman" w:cs="Times New Roman"/>
                <w:sz w:val="24"/>
                <w:szCs w:val="24"/>
              </w:rPr>
              <w:t>10Б,11Б- физико-математические (инженерные)</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2.</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БГМУ</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5/16   29.04.16</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Обучающая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BA5464">
              <w:rPr>
                <w:rFonts w:ascii="Times New Roman" w:hAnsi="Times New Roman" w:cs="Times New Roman"/>
                <w:sz w:val="24"/>
                <w:szCs w:val="24"/>
              </w:rPr>
              <w:t>10В,11В химико- биологические (медицинские)</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3.</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БашГУ</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Договор с кафедрой химии</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Научно-лабораторная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rPr>
              <w:t>Одаренные дети (группа 8-11 кл)</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4.</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БГПУ им. М Акмуллы</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Договор о сотрудничестве</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Работа с одаренными детьми. Подбор педагогических кадров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rPr>
              <w:t>Учащиеся 5 – 11 классы</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5.</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Default="007639EC"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1C1C25">
              <w:rPr>
                <w:rFonts w:ascii="Times New Roman" w:hAnsi="Times New Roman" w:cs="Times New Roman"/>
                <w:sz w:val="24"/>
                <w:szCs w:val="24"/>
              </w:rPr>
              <w:t>ФГАОУ ВО»</w:t>
            </w:r>
          </w:p>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Российский университет дружбы народов»</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Договор о сотрудничестве  г.Москва</w:t>
            </w:r>
          </w:p>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24.04.2017</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Приобщение школьников к исследовательской и изобретательской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BA5464">
              <w:rPr>
                <w:rFonts w:ascii="Times New Roman" w:hAnsi="Times New Roman" w:cs="Times New Roman"/>
                <w:sz w:val="24"/>
                <w:szCs w:val="24"/>
              </w:rPr>
              <w:t>Одаренные дети 8-11 классы, участники НПК и олимпиад</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6.</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ГБПОУ Уфимский многопрофильный профессиональный колледж</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Договор о совместной деятельности в рамках профориентационной работы от 15.11.2016</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Профориентационная работа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rPr>
              <w:t>Все 8,9 классы</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7.</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УКРТБ</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Договор о сотрудничестве</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Дополнительная образовательная деятельность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lang w:val="en-US"/>
              </w:rPr>
              <w:t xml:space="preserve">9 </w:t>
            </w:r>
            <w:r w:rsidRPr="00BA5464">
              <w:rPr>
                <w:rFonts w:ascii="Times New Roman" w:hAnsi="Times New Roman" w:cs="Times New Roman"/>
                <w:sz w:val="24"/>
                <w:szCs w:val="24"/>
              </w:rPr>
              <w:t>класс (группа)</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8.</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 xml:space="preserve">АНО </w:t>
            </w:r>
          </w:p>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«Техношкола: Звездный»</w:t>
            </w:r>
          </w:p>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Гагарин -центр</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Договор о непрерывной многоуровневой подготовке</w:t>
            </w:r>
          </w:p>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30.08.2016</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Обучение по согласованной учебной программе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BA5464">
              <w:rPr>
                <w:rFonts w:ascii="Times New Roman" w:hAnsi="Times New Roman" w:cs="Times New Roman"/>
                <w:sz w:val="24"/>
                <w:szCs w:val="24"/>
              </w:rPr>
              <w:t>1-8 классы</w:t>
            </w:r>
          </w:p>
        </w:tc>
      </w:tr>
      <w:tr w:rsidR="007639EC"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БашГУ «Институт права»</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Договор о сотрудничестве</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1C1C25" w:rsidRDefault="007639EC"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Дополнительная образовательная деятельность</w:t>
            </w:r>
            <w:r>
              <w:rPr>
                <w:rFonts w:ascii="Times New Roman" w:hAnsi="Times New Roman" w:cs="Times New Roman"/>
                <w:sz w:val="24"/>
                <w:szCs w:val="24"/>
              </w:rPr>
              <w:t>, профориентация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BA5464" w:rsidRDefault="007639EC" w:rsidP="001370E0">
            <w:pPr>
              <w:autoSpaceDE w:val="0"/>
              <w:autoSpaceDN w:val="0"/>
              <w:adjustRightInd w:val="0"/>
              <w:spacing w:after="0" w:line="240" w:lineRule="auto"/>
              <w:jc w:val="center"/>
              <w:rPr>
                <w:rFonts w:ascii="Times New Roman" w:hAnsi="Times New Roman" w:cs="Times New Roman"/>
                <w:sz w:val="24"/>
                <w:szCs w:val="24"/>
                <w:highlight w:val="yellow"/>
              </w:rPr>
            </w:pPr>
            <w:r w:rsidRPr="00BA5464">
              <w:rPr>
                <w:rFonts w:ascii="Times New Roman" w:hAnsi="Times New Roman" w:cs="Times New Roman"/>
                <w:sz w:val="24"/>
                <w:szCs w:val="24"/>
              </w:rPr>
              <w:t>8-11 классы</w:t>
            </w:r>
          </w:p>
        </w:tc>
      </w:tr>
    </w:tbl>
    <w:p w:rsidR="007639EC" w:rsidRDefault="007639EC">
      <w:pPr>
        <w:rPr>
          <w:rFonts w:ascii="Times New Roman" w:hAnsi="Times New Roman" w:cs="Times New Roman"/>
          <w:b/>
          <w:bCs/>
          <w:sz w:val="28"/>
          <w:szCs w:val="28"/>
        </w:rPr>
      </w:pPr>
    </w:p>
    <w:p w:rsidR="007639EC" w:rsidRDefault="007639EC" w:rsidP="00D55A24">
      <w:pPr>
        <w:rPr>
          <w:rFonts w:ascii="Times New Roman" w:hAnsi="Times New Roman" w:cs="Times New Roman"/>
          <w:b/>
          <w:bCs/>
          <w:sz w:val="28"/>
          <w:szCs w:val="28"/>
        </w:rPr>
      </w:pPr>
    </w:p>
    <w:p w:rsidR="007639EC" w:rsidRDefault="007639EC" w:rsidP="00D55A24">
      <w:pPr>
        <w:rPr>
          <w:rFonts w:ascii="Times New Roman" w:hAnsi="Times New Roman" w:cs="Times New Roman"/>
          <w:b/>
          <w:bCs/>
          <w:sz w:val="28"/>
          <w:szCs w:val="28"/>
        </w:rPr>
      </w:pPr>
    </w:p>
    <w:p w:rsidR="007639EC" w:rsidRDefault="007639EC" w:rsidP="00D55A24">
      <w:pPr>
        <w:rPr>
          <w:rFonts w:ascii="Times New Roman" w:hAnsi="Times New Roman" w:cs="Times New Roman"/>
          <w:b/>
          <w:bCs/>
          <w:sz w:val="28"/>
          <w:szCs w:val="28"/>
        </w:rPr>
      </w:pPr>
    </w:p>
    <w:p w:rsidR="007639EC" w:rsidRDefault="007639EC" w:rsidP="00D7117E">
      <w:pPr>
        <w:pStyle w:val="a7"/>
        <w:numPr>
          <w:ilvl w:val="0"/>
          <w:numId w:val="6"/>
        </w:numPr>
        <w:jc w:val="center"/>
        <w:rPr>
          <w:rFonts w:ascii="Times New Roman" w:hAnsi="Times New Roman" w:cs="Times New Roman"/>
          <w:b/>
          <w:bCs/>
          <w:sz w:val="28"/>
          <w:szCs w:val="28"/>
        </w:rPr>
      </w:pPr>
      <w:r>
        <w:rPr>
          <w:rFonts w:ascii="Times New Roman" w:hAnsi="Times New Roman" w:cs="Times New Roman"/>
          <w:b/>
          <w:bCs/>
          <w:sz w:val="28"/>
          <w:szCs w:val="28"/>
        </w:rPr>
        <w:t>Система управления организации</w:t>
      </w:r>
    </w:p>
    <w:p w:rsidR="007639EC" w:rsidRPr="00E447BC" w:rsidRDefault="007639EC" w:rsidP="00276819">
      <w:pPr>
        <w:spacing w:after="0" w:line="240" w:lineRule="auto"/>
        <w:ind w:firstLine="709"/>
        <w:rPr>
          <w:rFonts w:ascii="Times New Roman" w:hAnsi="Times New Roman" w:cs="Times New Roman"/>
          <w:b/>
          <w:bCs/>
          <w:sz w:val="24"/>
          <w:szCs w:val="24"/>
        </w:rPr>
      </w:pPr>
      <w:r w:rsidRPr="00E447BC">
        <w:rPr>
          <w:rFonts w:ascii="Times New Roman" w:hAnsi="Times New Roman" w:cs="Times New Roman"/>
          <w:b/>
          <w:bCs/>
          <w:sz w:val="24"/>
          <w:szCs w:val="24"/>
        </w:rPr>
        <w:t>Руководители общеобразовательного учреждения</w:t>
      </w:r>
    </w:p>
    <w:p w:rsidR="007639EC" w:rsidRPr="00E447BC" w:rsidRDefault="007639EC" w:rsidP="00276819">
      <w:pPr>
        <w:pStyle w:val="Default"/>
        <w:ind w:firstLine="709"/>
        <w:jc w:val="both"/>
        <w:rPr>
          <w:rFonts w:ascii="Times New Roman" w:hAnsi="Times New Roman" w:cs="Times New Roman"/>
        </w:rPr>
      </w:pPr>
      <w:r w:rsidRPr="00E447BC">
        <w:rPr>
          <w:rFonts w:ascii="Times New Roman" w:hAnsi="Times New Roman" w:cs="Times New Roman"/>
        </w:rPr>
        <w:t xml:space="preserve">Цель управления заключается в формировании демократического учреждения, воспитывающего всесторонне развитую, социально адаптированную личность на основе сотрудничества педагогического, ученического и родительского коллективов. </w:t>
      </w:r>
    </w:p>
    <w:p w:rsidR="007639EC" w:rsidRPr="00E447BC" w:rsidRDefault="007639EC" w:rsidP="00F36491">
      <w:pPr>
        <w:pStyle w:val="Default"/>
        <w:ind w:firstLine="708"/>
        <w:jc w:val="both"/>
        <w:rPr>
          <w:rFonts w:ascii="Times New Roman" w:hAnsi="Times New Roman" w:cs="Times New Roman"/>
        </w:rPr>
      </w:pPr>
      <w:r w:rsidRPr="00E447BC">
        <w:rPr>
          <w:rFonts w:ascii="Times New Roman" w:hAnsi="Times New Roman" w:cs="Times New Roman"/>
        </w:rPr>
        <w:tab/>
        <w:t>Управление в МБОУ «Лицей № 5» осуществляется на основе сочетания принципов единоначалия и коллегиальности, законности, демократии, информационной открытости системы образования с учетом общественного мнения.</w:t>
      </w:r>
    </w:p>
    <w:p w:rsidR="007639EC" w:rsidRPr="00E447BC" w:rsidRDefault="007639EC" w:rsidP="00F36491">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Структура управляющей системы лицея № 5 представлена 4-мя уровнями управления:</w:t>
      </w:r>
    </w:p>
    <w:p w:rsidR="007639EC" w:rsidRPr="00E447BC" w:rsidRDefault="007639EC" w:rsidP="00F36491">
      <w:pPr>
        <w:autoSpaceDE w:val="0"/>
        <w:autoSpaceDN w:val="0"/>
        <w:adjustRightInd w:val="0"/>
        <w:spacing w:after="0" w:line="240" w:lineRule="auto"/>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ab/>
        <w:t>первый уровень - директор лицея, председатель Управляющего совета;</w:t>
      </w:r>
    </w:p>
    <w:p w:rsidR="007639EC" w:rsidRPr="00E447BC" w:rsidRDefault="007639EC" w:rsidP="00F36491">
      <w:pPr>
        <w:autoSpaceDE w:val="0"/>
        <w:autoSpaceDN w:val="0"/>
        <w:adjustRightInd w:val="0"/>
        <w:spacing w:after="0" w:line="240" w:lineRule="auto"/>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ab/>
        <w:t>второй уровень - заместители директора лицея (5 заместителей директора по УВР, 1 – по НМР, 1 – по ИТ, 1,5 – по ВР), школьный психолог (2), старший вожатый (2), социальный педагог (2);</w:t>
      </w:r>
    </w:p>
    <w:p w:rsidR="007639EC" w:rsidRPr="00E447BC" w:rsidRDefault="007639EC" w:rsidP="00F36491">
      <w:pPr>
        <w:autoSpaceDE w:val="0"/>
        <w:autoSpaceDN w:val="0"/>
        <w:adjustRightInd w:val="0"/>
        <w:spacing w:after="0" w:line="240" w:lineRule="auto"/>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ab/>
        <w:t>третий уровень - учителя, классные руководители, выполняющие оперативные управленческие функции по отношению к учащимся и родителям, детским объединениям, кружкам в системе внеурочной деятельности.</w:t>
      </w:r>
    </w:p>
    <w:p w:rsidR="007639EC" w:rsidRPr="00E447BC" w:rsidRDefault="007639EC" w:rsidP="00F36491">
      <w:pPr>
        <w:autoSpaceDE w:val="0"/>
        <w:autoSpaceDN w:val="0"/>
        <w:adjustRightInd w:val="0"/>
        <w:spacing w:after="0" w:line="240" w:lineRule="auto"/>
        <w:jc w:val="both"/>
        <w:rPr>
          <w:rFonts w:ascii="Times New Roman" w:hAnsi="Times New Roman" w:cs="Times New Roman"/>
          <w:sz w:val="24"/>
          <w:szCs w:val="24"/>
        </w:rPr>
      </w:pPr>
      <w:r w:rsidRPr="00E447BC">
        <w:rPr>
          <w:rFonts w:ascii="Times New Roman" w:hAnsi="Times New Roman" w:cs="Times New Roman"/>
          <w:sz w:val="24"/>
          <w:szCs w:val="24"/>
        </w:rPr>
        <w:tab/>
        <w:t>четвертый уровень -  учащиеся, Совет старшеклассников, Ученическое самоуправление.</w:t>
      </w:r>
    </w:p>
    <w:p w:rsidR="007639EC" w:rsidRPr="00064C8C" w:rsidRDefault="007639EC" w:rsidP="00F36491">
      <w:pPr>
        <w:autoSpaceDE w:val="0"/>
        <w:autoSpaceDN w:val="0"/>
        <w:adjustRightInd w:val="0"/>
        <w:spacing w:after="0" w:line="240" w:lineRule="auto"/>
        <w:ind w:left="705"/>
        <w:jc w:val="both"/>
        <w:rPr>
          <w:rFonts w:ascii="Times New Roman CYR" w:hAnsi="Times New Roman CYR" w:cs="Times New Roman CYR"/>
          <w:sz w:val="24"/>
          <w:szCs w:val="24"/>
        </w:rPr>
      </w:pPr>
      <w:r w:rsidRPr="00E447BC">
        <w:rPr>
          <w:rFonts w:ascii="Times New Roman" w:hAnsi="Times New Roman" w:cs="Times New Roman"/>
          <w:sz w:val="24"/>
          <w:szCs w:val="24"/>
        </w:rPr>
        <w:t>Учителя в лицее объединены в 10 методических предметных объединений. Регулярно работающим коллегиальным органом лицейского</w:t>
      </w:r>
      <w:r w:rsidRPr="00064C8C">
        <w:rPr>
          <w:rFonts w:ascii="Times New Roman CYR" w:hAnsi="Times New Roman CYR" w:cs="Times New Roman CYR"/>
          <w:sz w:val="24"/>
          <w:szCs w:val="24"/>
        </w:rPr>
        <w:t xml:space="preserve"> управления является педагогический совет.</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Директор:</w:t>
      </w:r>
      <w:r w:rsidRPr="00064C8C">
        <w:rPr>
          <w:rFonts w:ascii="Times New Roman" w:hAnsi="Times New Roman" w:cs="Times New Roman"/>
          <w:sz w:val="24"/>
          <w:szCs w:val="24"/>
        </w:rPr>
        <w:t xml:space="preserve">    За</w:t>
      </w:r>
      <w:r w:rsidR="006D23D0">
        <w:rPr>
          <w:rFonts w:ascii="Times New Roman" w:hAnsi="Times New Roman" w:cs="Times New Roman"/>
          <w:sz w:val="24"/>
          <w:szCs w:val="24"/>
        </w:rPr>
        <w:t xml:space="preserve">рипова  Альмира     Идрисовна, </w:t>
      </w:r>
      <w:r w:rsidRPr="00064C8C">
        <w:rPr>
          <w:rFonts w:ascii="Times New Roman" w:hAnsi="Times New Roman" w:cs="Times New Roman"/>
          <w:sz w:val="24"/>
          <w:szCs w:val="24"/>
        </w:rPr>
        <w:t xml:space="preserve">(347)  2552771.               </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 xml:space="preserve">Заместители директора по учебно-воспитательной работе: </w:t>
      </w:r>
    </w:p>
    <w:p w:rsidR="007639E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Черезова Ольга Анатольевна</w:t>
      </w:r>
      <w:r>
        <w:rPr>
          <w:rFonts w:ascii="Times New Roman" w:hAnsi="Times New Roman" w:cs="Times New Roman"/>
          <w:sz w:val="24"/>
          <w:szCs w:val="24"/>
        </w:rPr>
        <w:t xml:space="preserve">   (347)  2552771;</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Ахметова А</w:t>
      </w:r>
      <w:r>
        <w:rPr>
          <w:rFonts w:ascii="Times New Roman" w:hAnsi="Times New Roman" w:cs="Times New Roman"/>
          <w:sz w:val="24"/>
          <w:szCs w:val="24"/>
        </w:rPr>
        <w:t>клима Рамилевна  (347)  2552771;</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Чанышева Вене</w:t>
      </w:r>
      <w:r>
        <w:rPr>
          <w:rFonts w:ascii="Times New Roman" w:hAnsi="Times New Roman" w:cs="Times New Roman"/>
          <w:sz w:val="24"/>
          <w:szCs w:val="24"/>
        </w:rPr>
        <w:t>ра Гаязовна     (347)  2562867;</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Сазонова Елена</w:t>
      </w:r>
      <w:r>
        <w:rPr>
          <w:rFonts w:ascii="Times New Roman" w:hAnsi="Times New Roman" w:cs="Times New Roman"/>
          <w:sz w:val="24"/>
          <w:szCs w:val="24"/>
        </w:rPr>
        <w:t xml:space="preserve"> Георгиевна     (347)  2562867;</w:t>
      </w:r>
    </w:p>
    <w:p w:rsidR="007639EC" w:rsidRPr="00064C8C" w:rsidRDefault="007639EC" w:rsidP="00315FB1">
      <w:pPr>
        <w:spacing w:after="0" w:line="240" w:lineRule="auto"/>
        <w:jc w:val="both"/>
        <w:rPr>
          <w:rFonts w:ascii="Times New Roman" w:hAnsi="Times New Roman" w:cs="Times New Roman"/>
          <w:b/>
          <w:bCs/>
          <w:sz w:val="24"/>
          <w:szCs w:val="24"/>
        </w:rPr>
      </w:pPr>
      <w:r w:rsidRPr="00064C8C">
        <w:rPr>
          <w:rFonts w:ascii="Times New Roman" w:hAnsi="Times New Roman" w:cs="Times New Roman"/>
          <w:sz w:val="24"/>
          <w:szCs w:val="24"/>
        </w:rPr>
        <w:t>Мусякова Альфира Гамировна (347)</w:t>
      </w:r>
      <w:r w:rsidR="006D23D0">
        <w:rPr>
          <w:rFonts w:ascii="Times New Roman" w:hAnsi="Times New Roman" w:cs="Times New Roman"/>
          <w:sz w:val="24"/>
          <w:szCs w:val="24"/>
        </w:rPr>
        <w:t xml:space="preserve"> </w:t>
      </w:r>
      <w:r w:rsidRPr="00064C8C">
        <w:rPr>
          <w:rFonts w:ascii="Times New Roman" w:hAnsi="Times New Roman" w:cs="Times New Roman"/>
          <w:sz w:val="24"/>
          <w:szCs w:val="24"/>
        </w:rPr>
        <w:t>2</w:t>
      </w:r>
      <w:r>
        <w:rPr>
          <w:rFonts w:ascii="Times New Roman" w:hAnsi="Times New Roman" w:cs="Times New Roman"/>
          <w:sz w:val="24"/>
          <w:szCs w:val="24"/>
        </w:rPr>
        <w:t>552771.</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 xml:space="preserve">Заместители директора по воспитательной  работе:  </w:t>
      </w:r>
    </w:p>
    <w:p w:rsidR="007639EC" w:rsidRDefault="006D23D0" w:rsidP="00315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Лушина</w:t>
      </w:r>
      <w:r w:rsidR="007639EC" w:rsidRPr="00064C8C">
        <w:rPr>
          <w:rFonts w:ascii="Times New Roman" w:hAnsi="Times New Roman" w:cs="Times New Roman"/>
          <w:sz w:val="24"/>
          <w:szCs w:val="24"/>
        </w:rPr>
        <w:t xml:space="preserve"> Марина Оскаровна, (347)  2552771</w:t>
      </w:r>
      <w:r w:rsidR="007639EC">
        <w:rPr>
          <w:rFonts w:ascii="Times New Roman" w:hAnsi="Times New Roman" w:cs="Times New Roman"/>
          <w:sz w:val="24"/>
          <w:szCs w:val="24"/>
        </w:rPr>
        <w:t>.</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 xml:space="preserve">Заместители директора по информационно-коммуникационным технологиям:  </w:t>
      </w:r>
    </w:p>
    <w:p w:rsidR="007639EC" w:rsidRPr="00064C8C" w:rsidRDefault="007639EC" w:rsidP="00315FB1">
      <w:pPr>
        <w:spacing w:after="0" w:line="240" w:lineRule="auto"/>
        <w:jc w:val="both"/>
        <w:rPr>
          <w:rFonts w:ascii="Times New Roman" w:hAnsi="Times New Roman" w:cs="Times New Roman"/>
          <w:b/>
          <w:bCs/>
          <w:sz w:val="24"/>
          <w:szCs w:val="24"/>
        </w:rPr>
      </w:pPr>
      <w:r w:rsidRPr="00064C8C">
        <w:rPr>
          <w:rFonts w:ascii="Times New Roman" w:hAnsi="Times New Roman" w:cs="Times New Roman"/>
          <w:sz w:val="24"/>
          <w:szCs w:val="24"/>
        </w:rPr>
        <w:t xml:space="preserve"> Могучев Александр Анатольевич. (347)  2552771</w:t>
      </w:r>
      <w:r>
        <w:rPr>
          <w:rFonts w:ascii="Times New Roman" w:hAnsi="Times New Roman" w:cs="Times New Roman"/>
          <w:sz w:val="24"/>
          <w:szCs w:val="24"/>
        </w:rPr>
        <w:t>.</w:t>
      </w:r>
    </w:p>
    <w:p w:rsidR="007639EC" w:rsidRPr="00064C8C" w:rsidRDefault="007639EC"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Заместители директора по научно-методической работе:</w:t>
      </w:r>
    </w:p>
    <w:p w:rsidR="007639EC" w:rsidRPr="00064C8C" w:rsidRDefault="007639EC" w:rsidP="00F36491">
      <w:pPr>
        <w:spacing w:after="0" w:line="240" w:lineRule="auto"/>
        <w:jc w:val="both"/>
        <w:rPr>
          <w:sz w:val="24"/>
          <w:szCs w:val="24"/>
        </w:rPr>
      </w:pPr>
      <w:r w:rsidRPr="00064C8C">
        <w:rPr>
          <w:rFonts w:ascii="Times New Roman" w:hAnsi="Times New Roman" w:cs="Times New Roman"/>
          <w:sz w:val="24"/>
          <w:szCs w:val="24"/>
        </w:rPr>
        <w:t>Саяргалиева Анастасия Александровна (347)  2552771</w:t>
      </w:r>
      <w:r>
        <w:rPr>
          <w:rFonts w:ascii="Times New Roman" w:hAnsi="Times New Roman" w:cs="Times New Roman"/>
          <w:sz w:val="24"/>
          <w:szCs w:val="24"/>
        </w:rPr>
        <w:t>.</w:t>
      </w:r>
    </w:p>
    <w:p w:rsidR="007639EC" w:rsidRPr="00E447BC" w:rsidRDefault="007639EC" w:rsidP="00315FB1">
      <w:pPr>
        <w:pStyle w:val="Default"/>
        <w:jc w:val="both"/>
        <w:rPr>
          <w:rFonts w:ascii="Times New Roman" w:hAnsi="Times New Roman" w:cs="Times New Roman"/>
          <w:b/>
          <w:bCs/>
        </w:rPr>
      </w:pPr>
      <w:r w:rsidRPr="00E447BC">
        <w:rPr>
          <w:rFonts w:ascii="Times New Roman" w:hAnsi="Times New Roman" w:cs="Times New Roman"/>
          <w:b/>
          <w:bCs/>
        </w:rPr>
        <w:t xml:space="preserve">Органами и формами управления </w:t>
      </w:r>
      <w:r w:rsidRPr="00E447BC">
        <w:rPr>
          <w:rFonts w:ascii="Times New Roman" w:hAnsi="Times New Roman" w:cs="Times New Roman"/>
        </w:rPr>
        <w:t xml:space="preserve">являются: </w:t>
      </w:r>
    </w:p>
    <w:p w:rsidR="007639EC" w:rsidRPr="00781AC9" w:rsidRDefault="007639EC" w:rsidP="00315FB1">
      <w:pPr>
        <w:pStyle w:val="Default"/>
        <w:numPr>
          <w:ilvl w:val="0"/>
          <w:numId w:val="7"/>
        </w:numPr>
        <w:spacing w:after="53"/>
        <w:jc w:val="both"/>
        <w:rPr>
          <w:rFonts w:ascii="Times New Roman" w:hAnsi="Times New Roman" w:cs="Times New Roman"/>
          <w:b/>
          <w:bCs/>
        </w:rPr>
      </w:pPr>
      <w:r w:rsidRPr="00E447BC">
        <w:rPr>
          <w:rFonts w:ascii="Times New Roman" w:hAnsi="Times New Roman" w:cs="Times New Roman"/>
          <w:b/>
          <w:bCs/>
        </w:rPr>
        <w:t>Директор</w:t>
      </w:r>
      <w:r w:rsidRPr="00E447BC">
        <w:rPr>
          <w:rFonts w:ascii="Times New Roman" w:hAnsi="Times New Roman" w:cs="Times New Roman"/>
        </w:rPr>
        <w:t xml:space="preserve"> Учреждения. </w:t>
      </w:r>
    </w:p>
    <w:p w:rsidR="007639EC" w:rsidRPr="00FC591B" w:rsidRDefault="007639EC" w:rsidP="00781AC9">
      <w:pPr>
        <w:pStyle w:val="Default"/>
        <w:numPr>
          <w:ilvl w:val="0"/>
          <w:numId w:val="7"/>
        </w:numPr>
        <w:spacing w:after="53"/>
        <w:jc w:val="both"/>
        <w:rPr>
          <w:rFonts w:ascii="Times New Roman" w:hAnsi="Times New Roman" w:cs="Times New Roman"/>
          <w:b/>
          <w:bCs/>
        </w:rPr>
      </w:pPr>
      <w:r w:rsidRPr="00E447BC">
        <w:rPr>
          <w:rFonts w:ascii="Times New Roman" w:hAnsi="Times New Roman" w:cs="Times New Roman"/>
          <w:b/>
          <w:bCs/>
        </w:rPr>
        <w:t xml:space="preserve">Общее собрание </w:t>
      </w:r>
      <w:r>
        <w:rPr>
          <w:rFonts w:ascii="Times New Roman" w:hAnsi="Times New Roman" w:cs="Times New Roman"/>
          <w:b/>
          <w:bCs/>
        </w:rPr>
        <w:t>работников Учреждения</w:t>
      </w:r>
      <w:r w:rsidRPr="00E447BC">
        <w:rPr>
          <w:rFonts w:ascii="Times New Roman" w:hAnsi="Times New Roman" w:cs="Times New Roman"/>
          <w:b/>
          <w:bCs/>
        </w:rPr>
        <w:t xml:space="preserve"> </w:t>
      </w:r>
      <w:r w:rsidRPr="00E447BC">
        <w:rPr>
          <w:rFonts w:ascii="Times New Roman" w:hAnsi="Times New Roman" w:cs="Times New Roman"/>
        </w:rPr>
        <w:t xml:space="preserve">- орган самоуправления, объединяющий всех работников МБОУ «Лицей № 5». Общее собрание работников </w:t>
      </w:r>
      <w:r>
        <w:rPr>
          <w:rFonts w:ascii="Times New Roman" w:hAnsi="Times New Roman" w:cs="Times New Roman"/>
        </w:rPr>
        <w:t>является постоянно действующим органом Учреждения, формируется из работников Учреждения, действует бессрочно.</w:t>
      </w:r>
    </w:p>
    <w:p w:rsidR="007639EC" w:rsidRPr="00FC591B" w:rsidRDefault="007639EC" w:rsidP="00FC591B">
      <w:pPr>
        <w:pStyle w:val="Default"/>
        <w:numPr>
          <w:ilvl w:val="0"/>
          <w:numId w:val="7"/>
        </w:numPr>
        <w:spacing w:after="53"/>
        <w:jc w:val="both"/>
        <w:rPr>
          <w:rFonts w:ascii="Times New Roman" w:hAnsi="Times New Roman" w:cs="Times New Roman"/>
          <w:b/>
          <w:bCs/>
        </w:rPr>
      </w:pPr>
      <w:r w:rsidRPr="00025BA7">
        <w:rPr>
          <w:rFonts w:ascii="Times New Roman" w:hAnsi="Times New Roman" w:cs="Times New Roman"/>
          <w:b/>
          <w:bCs/>
        </w:rPr>
        <w:t xml:space="preserve">Педагогический совет </w:t>
      </w:r>
      <w:r w:rsidRPr="00025BA7">
        <w:rPr>
          <w:rFonts w:ascii="Times New Roman" w:hAnsi="Times New Roman" w:cs="Times New Roman"/>
        </w:rPr>
        <w:t>- коллегиальный орган, объединяющий педагогических работников, который осуществляет св</w:t>
      </w:r>
      <w:bookmarkStart w:id="0" w:name="_GoBack"/>
      <w:bookmarkEnd w:id="0"/>
      <w:r w:rsidRPr="00025BA7">
        <w:rPr>
          <w:rFonts w:ascii="Times New Roman" w:hAnsi="Times New Roman" w:cs="Times New Roman"/>
        </w:rPr>
        <w:t xml:space="preserve">ою деятельность в соответствии с локальным актом МБОУ «Лицей № 5». </w:t>
      </w:r>
    </w:p>
    <w:p w:rsidR="007639EC" w:rsidRPr="00E447BC" w:rsidRDefault="007639EC" w:rsidP="00781AC9">
      <w:pPr>
        <w:pStyle w:val="Default"/>
        <w:numPr>
          <w:ilvl w:val="0"/>
          <w:numId w:val="7"/>
        </w:numPr>
        <w:jc w:val="both"/>
        <w:rPr>
          <w:rFonts w:ascii="Times New Roman" w:hAnsi="Times New Roman" w:cs="Times New Roman"/>
          <w:b/>
          <w:bCs/>
        </w:rPr>
      </w:pPr>
      <w:r>
        <w:rPr>
          <w:rFonts w:ascii="Times New Roman" w:hAnsi="Times New Roman" w:cs="Times New Roman"/>
          <w:b/>
          <w:bCs/>
        </w:rPr>
        <w:t>М</w:t>
      </w:r>
      <w:r w:rsidRPr="00E447BC">
        <w:rPr>
          <w:rFonts w:ascii="Times New Roman" w:hAnsi="Times New Roman" w:cs="Times New Roman"/>
          <w:b/>
          <w:bCs/>
        </w:rPr>
        <w:t xml:space="preserve">етодический совет </w:t>
      </w:r>
      <w:r>
        <w:rPr>
          <w:rFonts w:ascii="Times New Roman" w:hAnsi="Times New Roman" w:cs="Times New Roman"/>
        </w:rPr>
        <w:t>– является  коллегиальным и экспертно-консультативным органом Учреждения.  О</w:t>
      </w:r>
      <w:r w:rsidRPr="00E447BC">
        <w:rPr>
          <w:rFonts w:ascii="Times New Roman" w:hAnsi="Times New Roman" w:cs="Times New Roman"/>
        </w:rPr>
        <w:t xml:space="preserve">рганизует работу методических объединений педагогов, творческих групп, изучает и распространяет передовой педагогический опыт, внедряет в практику работы новые педагогические методики, руководит научно-исследовательской работой, действует в соответствии с локальным актом МБОУ «Лицей № 5». </w:t>
      </w:r>
    </w:p>
    <w:p w:rsidR="007639EC" w:rsidRPr="00781AC9" w:rsidRDefault="007639EC" w:rsidP="00781AC9">
      <w:pPr>
        <w:pStyle w:val="Default"/>
        <w:numPr>
          <w:ilvl w:val="0"/>
          <w:numId w:val="7"/>
        </w:numPr>
        <w:spacing w:after="53"/>
        <w:jc w:val="both"/>
        <w:rPr>
          <w:rFonts w:ascii="Times New Roman" w:hAnsi="Times New Roman" w:cs="Times New Roman"/>
          <w:b/>
          <w:bCs/>
        </w:rPr>
      </w:pPr>
      <w:r>
        <w:rPr>
          <w:rFonts w:ascii="Times New Roman" w:hAnsi="Times New Roman" w:cs="Times New Roman"/>
          <w:b/>
          <w:bCs/>
        </w:rPr>
        <w:t>Совет обучающихся Учреждения –</w:t>
      </w:r>
      <w:r w:rsidRPr="00FC591B">
        <w:rPr>
          <w:rFonts w:ascii="Times New Roman" w:hAnsi="Times New Roman" w:cs="Times New Roman"/>
        </w:rPr>
        <w:t xml:space="preserve"> формируется ежегодно из представителей избираемых учащихся на общих собраниях 5-11 классов по одному от каждого класса. </w:t>
      </w:r>
      <w:r w:rsidRPr="00FC591B">
        <w:rPr>
          <w:rFonts w:ascii="Times New Roman" w:hAnsi="Times New Roman" w:cs="Times New Roman"/>
        </w:rPr>
        <w:lastRenderedPageBreak/>
        <w:t>Совет собирается по мере необходимости, но не реже одного раза в полгода, свою работу организует согласно Положения о Совете обучающихся Учреждения.</w:t>
      </w:r>
    </w:p>
    <w:p w:rsidR="007639EC" w:rsidRPr="00FC591B" w:rsidRDefault="007639EC" w:rsidP="00FC591B">
      <w:pPr>
        <w:pStyle w:val="Default"/>
        <w:numPr>
          <w:ilvl w:val="0"/>
          <w:numId w:val="7"/>
        </w:numPr>
        <w:spacing w:after="53"/>
        <w:jc w:val="both"/>
        <w:rPr>
          <w:rFonts w:ascii="Times New Roman" w:hAnsi="Times New Roman" w:cs="Times New Roman"/>
        </w:rPr>
      </w:pPr>
      <w:r w:rsidRPr="00025BA7">
        <w:rPr>
          <w:rFonts w:ascii="Times New Roman" w:hAnsi="Times New Roman" w:cs="Times New Roman"/>
          <w:b/>
          <w:bCs/>
        </w:rPr>
        <w:t xml:space="preserve">Управляющий совет </w:t>
      </w:r>
      <w:r>
        <w:rPr>
          <w:rFonts w:ascii="Times New Roman" w:hAnsi="Times New Roman" w:cs="Times New Roman"/>
          <w:b/>
          <w:bCs/>
        </w:rPr>
        <w:t>–</w:t>
      </w:r>
      <w:r w:rsidRPr="00025BA7">
        <w:rPr>
          <w:rFonts w:ascii="Times New Roman" w:hAnsi="Times New Roman" w:cs="Times New Roman"/>
          <w:b/>
          <w:bCs/>
        </w:rPr>
        <w:t xml:space="preserve"> </w:t>
      </w:r>
      <w:r w:rsidRPr="00781AC9">
        <w:rPr>
          <w:rFonts w:ascii="Times New Roman" w:hAnsi="Times New Roman" w:cs="Times New Roman"/>
        </w:rPr>
        <w:t xml:space="preserve">является представительным коллегиальным органом управления Учреждения. К компетенции Управляющего совета относится: определение основных направлений развития Учреждения, согласование программы развития Учреждения, рассмотрение предложений Учредителя или руководителя Учреждения о внесении изменений в Устав Учреждения, участие в определении компонента Учреждения в составе реализуемого федерального государственного стандарта общего образования и иных значимых составляющих образовательного процесса в целом, введение новых методик образовательного процесса и образовательных технологий, содействие созданию в Учреждении оптимальных условий и форм организации образовательного процесса, согласование Порядка и оснований перевода, отчисления и восстановления обучающихся, согласование локальных актов, финансово-экономическое содействие работе Учреждения, заслушивание и утверждение отчета руководителя Учреждения по итогам учебного и финансового года, предоставление публичного доклада Учреждения  и отчета о поступлении и расходовании финансовых и материальных средств, содействие администрации Учреждения в организации и проведении мероприятий для </w:t>
      </w:r>
    </w:p>
    <w:p w:rsidR="007639EC" w:rsidRPr="00E447BC" w:rsidRDefault="007639EC" w:rsidP="00FC591B">
      <w:pPr>
        <w:pStyle w:val="Default"/>
        <w:spacing w:after="53"/>
        <w:ind w:left="360"/>
        <w:jc w:val="both"/>
        <w:rPr>
          <w:rFonts w:ascii="Times New Roman" w:hAnsi="Times New Roman" w:cs="Times New Roman"/>
        </w:rPr>
      </w:pPr>
      <w:r w:rsidRPr="00E447BC">
        <w:rPr>
          <w:rFonts w:ascii="Times New Roman" w:hAnsi="Times New Roman" w:cs="Times New Roman"/>
          <w:b/>
          <w:bCs/>
        </w:rPr>
        <w:t xml:space="preserve">Формами самоуправления </w:t>
      </w:r>
      <w:r w:rsidRPr="00E447BC">
        <w:rPr>
          <w:rFonts w:ascii="Times New Roman" w:hAnsi="Times New Roman" w:cs="Times New Roman"/>
        </w:rPr>
        <w:t>являются:</w:t>
      </w:r>
      <w:r>
        <w:rPr>
          <w:rFonts w:ascii="Times New Roman" w:hAnsi="Times New Roman" w:cs="Times New Roman"/>
        </w:rPr>
        <w:t xml:space="preserve"> </w:t>
      </w:r>
      <w:r w:rsidRPr="00E447BC">
        <w:rPr>
          <w:rFonts w:ascii="Times New Roman" w:hAnsi="Times New Roman" w:cs="Times New Roman"/>
        </w:rPr>
        <w:t xml:space="preserve">Педагогический совет, Общее собрание </w:t>
      </w:r>
      <w:r>
        <w:rPr>
          <w:rFonts w:ascii="Times New Roman" w:hAnsi="Times New Roman" w:cs="Times New Roman"/>
        </w:rPr>
        <w:t>работников Учреждения.</w:t>
      </w:r>
    </w:p>
    <w:p w:rsidR="007639EC" w:rsidRPr="00E447BC" w:rsidRDefault="007639EC" w:rsidP="00924D09">
      <w:pPr>
        <w:pStyle w:val="Default"/>
        <w:ind w:firstLine="360"/>
        <w:rPr>
          <w:rFonts w:ascii="Times New Roman" w:hAnsi="Times New Roman" w:cs="Times New Roman"/>
          <w:b/>
          <w:bCs/>
        </w:rPr>
      </w:pPr>
      <w:r w:rsidRPr="00E447BC">
        <w:rPr>
          <w:rFonts w:ascii="Times New Roman" w:hAnsi="Times New Roman" w:cs="Times New Roman"/>
          <w:b/>
          <w:bCs/>
        </w:rPr>
        <w:t>Исполнительным органом</w:t>
      </w:r>
      <w:r w:rsidRPr="00E447BC">
        <w:rPr>
          <w:rFonts w:ascii="Times New Roman" w:hAnsi="Times New Roman" w:cs="Times New Roman"/>
        </w:rPr>
        <w:t xml:space="preserve"> является прошедший соответствующую аттестацию директор, который назначается на бесконкурсной основе, в соответствии с порядком, </w:t>
      </w:r>
      <w:r>
        <w:rPr>
          <w:rFonts w:ascii="Times New Roman" w:hAnsi="Times New Roman" w:cs="Times New Roman"/>
        </w:rPr>
        <w:t xml:space="preserve"> </w:t>
      </w:r>
      <w:r w:rsidRPr="00E447BC">
        <w:rPr>
          <w:rFonts w:ascii="Times New Roman" w:hAnsi="Times New Roman" w:cs="Times New Roman"/>
          <w:color w:val="auto"/>
        </w:rPr>
        <w:t>установленным правовым актом Администрации городского округа город Уфа Республики Башкортостан.</w:t>
      </w:r>
    </w:p>
    <w:p w:rsidR="007639EC" w:rsidRPr="00E447BC" w:rsidRDefault="007639EC" w:rsidP="00924D09">
      <w:pPr>
        <w:pStyle w:val="Default"/>
        <w:ind w:firstLine="360"/>
        <w:jc w:val="both"/>
        <w:rPr>
          <w:rFonts w:ascii="Times New Roman" w:hAnsi="Times New Roman" w:cs="Times New Roman"/>
        </w:rPr>
      </w:pPr>
      <w:r w:rsidRPr="00E447BC">
        <w:rPr>
          <w:rFonts w:ascii="Times New Roman" w:hAnsi="Times New Roman" w:cs="Times New Roman"/>
          <w:color w:val="auto"/>
        </w:rPr>
        <w:t xml:space="preserve">Все перечисленные структуры совместными усилиями решают основные задачи образовательного учреждения и соответствуют Уставу МБОУ «Лицей № 5». </w:t>
      </w:r>
    </w:p>
    <w:p w:rsidR="007639EC" w:rsidRPr="00E447BC" w:rsidRDefault="007639EC" w:rsidP="00E447BC">
      <w:pPr>
        <w:spacing w:after="0" w:line="240" w:lineRule="auto"/>
        <w:ind w:firstLine="360"/>
        <w:jc w:val="both"/>
        <w:rPr>
          <w:rFonts w:ascii="Times New Roman" w:hAnsi="Times New Roman" w:cs="Times New Roman"/>
          <w:sz w:val="24"/>
          <w:szCs w:val="24"/>
        </w:rPr>
      </w:pPr>
      <w:r w:rsidRPr="00E447BC">
        <w:rPr>
          <w:rFonts w:ascii="Times New Roman" w:hAnsi="Times New Roman" w:cs="Times New Roman"/>
          <w:sz w:val="24"/>
          <w:szCs w:val="24"/>
        </w:rPr>
        <w:t>В целом система управления в лицее обеспечивает научную обоснованность образовательной деятельности, атмосферу творческого труда, здорового морально-психологического климата, ставит в центр внимания участников образовательной деятельности, личность ученика, педагога, представляет для них реальную возможность развития и самореализации, способствует мобилизации материальных, социальных, психологических и педагогических факторов воспитания и обучения.</w:t>
      </w:r>
    </w:p>
    <w:p w:rsidR="007639EC" w:rsidRDefault="007639EC" w:rsidP="00924D09">
      <w:pPr>
        <w:spacing w:after="0" w:line="240" w:lineRule="auto"/>
        <w:ind w:firstLine="360"/>
        <w:jc w:val="both"/>
        <w:rPr>
          <w:rFonts w:ascii="Times New Roman" w:hAnsi="Times New Roman" w:cs="Times New Roman"/>
          <w:b/>
          <w:bCs/>
          <w:sz w:val="28"/>
          <w:szCs w:val="28"/>
        </w:rPr>
      </w:pPr>
    </w:p>
    <w:p w:rsidR="007639EC" w:rsidRDefault="007639EC" w:rsidP="00064C8C">
      <w:pPr>
        <w:spacing w:after="0" w:line="240" w:lineRule="auto"/>
        <w:ind w:firstLine="360"/>
        <w:jc w:val="center"/>
        <w:rPr>
          <w:rFonts w:ascii="Times New Roman" w:hAnsi="Times New Roman" w:cs="Times New Roman"/>
          <w:b/>
          <w:bCs/>
          <w:sz w:val="28"/>
          <w:szCs w:val="28"/>
        </w:rPr>
      </w:pPr>
    </w:p>
    <w:p w:rsidR="007639EC" w:rsidRDefault="007639EC" w:rsidP="00064C8C">
      <w:pPr>
        <w:spacing w:after="0" w:line="240" w:lineRule="auto"/>
        <w:ind w:firstLine="360"/>
        <w:jc w:val="center"/>
        <w:rPr>
          <w:rFonts w:ascii="Times New Roman" w:hAnsi="Times New Roman" w:cs="Times New Roman"/>
          <w:b/>
          <w:bCs/>
          <w:sz w:val="28"/>
          <w:szCs w:val="28"/>
        </w:rPr>
      </w:pPr>
      <w:r w:rsidRPr="00B0086D">
        <w:rPr>
          <w:rFonts w:ascii="Times New Roman" w:hAnsi="Times New Roman" w:cs="Times New Roman"/>
          <w:b/>
          <w:bCs/>
          <w:sz w:val="28"/>
          <w:szCs w:val="28"/>
        </w:rPr>
        <w:t>Методические объединения</w:t>
      </w:r>
    </w:p>
    <w:p w:rsidR="007639EC" w:rsidRPr="00E447BC" w:rsidRDefault="007639EC" w:rsidP="00E447BC">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Учителя в лицее объединены в 10 предметных методических объединений.</w:t>
      </w: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roundrect id="AutoShape 4" o:spid="_x0000_s1028" style="position:absolute;left:0;text-align:left;margin-left:178.05pt;margin-top:7.8pt;width:158.25pt;height:48pt;z-index:251649536;visibility:visible" arcsize="10923f">
            <v:textbox>
              <w:txbxContent>
                <w:p w:rsidR="00100912" w:rsidRPr="00521C6C" w:rsidRDefault="00100912" w:rsidP="00521C6C">
                  <w:pPr>
                    <w:jc w:val="center"/>
                    <w:rPr>
                      <w:rFonts w:ascii="Times New Roman" w:hAnsi="Times New Roman" w:cs="Times New Roman"/>
                      <w:sz w:val="24"/>
                      <w:szCs w:val="24"/>
                    </w:rPr>
                  </w:pPr>
                  <w:r>
                    <w:rPr>
                      <w:rFonts w:ascii="Times New Roman" w:hAnsi="Times New Roman" w:cs="Times New Roman"/>
                      <w:sz w:val="24"/>
                      <w:szCs w:val="24"/>
                    </w:rPr>
                    <w:t>У</w:t>
                  </w:r>
                  <w:r w:rsidRPr="00521C6C">
                    <w:rPr>
                      <w:rFonts w:ascii="Times New Roman" w:hAnsi="Times New Roman" w:cs="Times New Roman"/>
                      <w:sz w:val="24"/>
                      <w:szCs w:val="24"/>
                    </w:rPr>
                    <w:t>чителей начальной школы</w:t>
                  </w:r>
                </w:p>
              </w:txbxContent>
            </v:textbox>
          </v:roundrect>
        </w:pict>
      </w:r>
      <w:r w:rsidRPr="00AE45E7">
        <w:rPr>
          <w:noProof/>
        </w:rPr>
        <w:pict>
          <v:roundrect id="AutoShape 5" o:spid="_x0000_s1029" style="position:absolute;left:0;text-align:left;margin-left:357.3pt;margin-top:7.8pt;width:153.75pt;height:52.5pt;z-index:251648512;visibility:visible" arcsize="10923f">
            <v:textbox>
              <w:txbxContent>
                <w:p w:rsidR="00100912" w:rsidRPr="00521C6C" w:rsidRDefault="00100912" w:rsidP="00521C6C">
                  <w:pPr>
                    <w:jc w:val="center"/>
                    <w:rPr>
                      <w:rFonts w:ascii="Times New Roman" w:hAnsi="Times New Roman" w:cs="Times New Roman"/>
                      <w:sz w:val="24"/>
                      <w:szCs w:val="24"/>
                    </w:rPr>
                  </w:pPr>
                  <w:r>
                    <w:rPr>
                      <w:rFonts w:ascii="Times New Roman" w:hAnsi="Times New Roman" w:cs="Times New Roman"/>
                      <w:sz w:val="24"/>
                      <w:szCs w:val="24"/>
                    </w:rPr>
                    <w:t>У</w:t>
                  </w:r>
                  <w:r w:rsidRPr="00521C6C">
                    <w:rPr>
                      <w:rFonts w:ascii="Times New Roman" w:hAnsi="Times New Roman" w:cs="Times New Roman"/>
                      <w:sz w:val="24"/>
                      <w:szCs w:val="24"/>
                    </w:rPr>
                    <w:t>чителей русского языка и литературы</w:t>
                  </w:r>
                </w:p>
              </w:txbxContent>
            </v:textbox>
          </v:roundrect>
        </w:pict>
      </w:r>
      <w:r w:rsidRPr="00AE45E7">
        <w:rPr>
          <w:noProof/>
        </w:rPr>
        <w:pict>
          <v:roundrect id="AutoShape 6" o:spid="_x0000_s1030" style="position:absolute;left:0;text-align:left;margin-left:-24.45pt;margin-top:7.8pt;width:153.75pt;height:44.25pt;z-index:251656704;visibility:visible" arcsize="10923f">
            <v:textbox>
              <w:txbxContent>
                <w:p w:rsidR="00100912" w:rsidRPr="00521C6C" w:rsidRDefault="00100912" w:rsidP="00521C6C">
                  <w:pPr>
                    <w:jc w:val="center"/>
                    <w:rPr>
                      <w:rFonts w:ascii="Times New Roman" w:hAnsi="Times New Roman" w:cs="Times New Roman"/>
                      <w:sz w:val="24"/>
                      <w:szCs w:val="24"/>
                    </w:rPr>
                  </w:pPr>
                  <w:r w:rsidRPr="00521C6C">
                    <w:rPr>
                      <w:rFonts w:ascii="Times New Roman" w:hAnsi="Times New Roman" w:cs="Times New Roman"/>
                      <w:sz w:val="24"/>
                      <w:szCs w:val="24"/>
                    </w:rPr>
                    <w:t>Учителей иностранного языка</w:t>
                  </w:r>
                </w:p>
              </w:txbxContent>
            </v:textbox>
          </v:roundrect>
        </w:pict>
      </w:r>
    </w:p>
    <w:p w:rsidR="007639EC" w:rsidRDefault="007639EC" w:rsidP="00AA12F4">
      <w:pPr>
        <w:spacing w:after="0" w:line="240" w:lineRule="auto"/>
        <w:ind w:firstLine="708"/>
        <w:jc w:val="both"/>
        <w:rPr>
          <w:rFonts w:ascii="Times New Roman" w:hAnsi="Times New Roman" w:cs="Times New Roman"/>
          <w:b/>
          <w:bCs/>
          <w:sz w:val="28"/>
          <w:szCs w:val="28"/>
        </w:rPr>
      </w:pP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31" type="#_x0000_t67" style="position:absolute;left:0;text-align:left;margin-left:331.8pt;margin-top:15.35pt;width:16.5pt;height:50.25pt;rotation:-9650818fd;z-index:251660800;visibility:visible">
            <v:textbox style="layout-flow:vertical-ideographic"/>
          </v:shape>
        </w:pict>
      </w: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shape id="AutoShape 8" o:spid="_x0000_s1032" type="#_x0000_t67" style="position:absolute;left:0;text-align:left;margin-left:144.4pt;margin-top:-9.85pt;width:16.5pt;height:60.15pt;rotation:8304708fd;z-index:251661824;visibility:visible">
            <v:textbox style="layout-flow:vertical-ideographic"/>
          </v:shape>
        </w:pict>
      </w:r>
      <w:r w:rsidRPr="00AE45E7">
        <w:rPr>
          <w:noProof/>
        </w:rPr>
        <w:pict>
          <v:shape id="AutoShape 9" o:spid="_x0000_s1033" type="#_x0000_t67" style="position:absolute;left:0;text-align:left;margin-left:244.8pt;margin-top:12.9pt;width:16.5pt;height:26.85pt;rotation:180;z-index:251662848;visibility:visible">
            <v:textbox style="layout-flow:vertical-ideographic"/>
          </v:shape>
        </w:pict>
      </w: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roundrect id="AutoShape 10" o:spid="_x0000_s1034" style="position:absolute;left:0;text-align:left;margin-left:357.3pt;margin-top:12.4pt;width:153.75pt;height:44.25pt;z-index:251650560;visibility:visible" arcsize="10923f">
            <v:textbox>
              <w:txbxContent>
                <w:p w:rsidR="00100912" w:rsidRPr="00521C6C" w:rsidRDefault="00100912" w:rsidP="00521C6C">
                  <w:pPr>
                    <w:jc w:val="center"/>
                    <w:rPr>
                      <w:rFonts w:ascii="Times New Roman" w:hAnsi="Times New Roman" w:cs="Times New Roman"/>
                      <w:sz w:val="24"/>
                      <w:szCs w:val="24"/>
                    </w:rPr>
                  </w:pPr>
                  <w:r w:rsidRPr="00521C6C">
                    <w:rPr>
                      <w:rFonts w:ascii="Times New Roman" w:hAnsi="Times New Roman" w:cs="Times New Roman"/>
                      <w:sz w:val="24"/>
                      <w:szCs w:val="24"/>
                    </w:rPr>
                    <w:t>Учителей истории и обществознания</w:t>
                  </w:r>
                </w:p>
              </w:txbxContent>
            </v:textbox>
          </v:roundrect>
        </w:pict>
      </w:r>
      <w:r w:rsidRPr="00AE45E7">
        <w:rPr>
          <w:noProof/>
        </w:rPr>
        <w:pict>
          <v:roundrect id="AutoShape 11" o:spid="_x0000_s1035" style="position:absolute;left:0;text-align:left;margin-left:-24.45pt;margin-top:12.4pt;width:153.75pt;height:44.25pt;z-index:251651584;visibility:visible" arcsize="10923f">
            <v:textbox>
              <w:txbxContent>
                <w:p w:rsidR="00100912" w:rsidRPr="00521C6C" w:rsidRDefault="00100912" w:rsidP="00521C6C">
                  <w:pPr>
                    <w:jc w:val="center"/>
                    <w:rPr>
                      <w:rFonts w:ascii="Times New Roman" w:hAnsi="Times New Roman" w:cs="Times New Roman"/>
                      <w:sz w:val="24"/>
                      <w:szCs w:val="24"/>
                    </w:rPr>
                  </w:pPr>
                  <w:r w:rsidRPr="00521C6C">
                    <w:rPr>
                      <w:rFonts w:ascii="Times New Roman" w:hAnsi="Times New Roman" w:cs="Times New Roman"/>
                      <w:sz w:val="24"/>
                      <w:szCs w:val="24"/>
                    </w:rPr>
                    <w:t>Учителей математики и информатики</w:t>
                  </w:r>
                </w:p>
              </w:txbxContent>
            </v:textbox>
          </v:roundrect>
        </w:pict>
      </w: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roundrect id="AutoShape 12" o:spid="_x0000_s1036" style="position:absolute;left:0;text-align:left;margin-left:172.8pt;margin-top:12.05pt;width:153.75pt;height:62.25pt;z-index:251647488;visibility:visible" arcsize="10923f">
            <v:textbox>
              <w:txbxContent>
                <w:p w:rsidR="00100912" w:rsidRPr="007E719B" w:rsidRDefault="00100912" w:rsidP="007E719B">
                  <w:pPr>
                    <w:jc w:val="center"/>
                    <w:rPr>
                      <w:rFonts w:ascii="Times New Roman" w:hAnsi="Times New Roman" w:cs="Times New Roman"/>
                      <w:b/>
                      <w:bCs/>
                      <w:sz w:val="32"/>
                      <w:szCs w:val="32"/>
                    </w:rPr>
                  </w:pPr>
                  <w:r w:rsidRPr="007E719B">
                    <w:rPr>
                      <w:rFonts w:ascii="Times New Roman" w:hAnsi="Times New Roman" w:cs="Times New Roman"/>
                      <w:b/>
                      <w:bCs/>
                      <w:sz w:val="32"/>
                      <w:szCs w:val="32"/>
                    </w:rPr>
                    <w:t>Методические объединения</w:t>
                  </w:r>
                </w:p>
              </w:txbxContent>
            </v:textbox>
          </v:roundrect>
        </w:pict>
      </w: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shape id="AutoShape 13" o:spid="_x0000_s1037" type="#_x0000_t67" style="position:absolute;left:0;text-align:left;margin-left:334.25pt;margin-top:2.4pt;width:16.5pt;height:27.55pt;rotation:-8696431fd;z-index:251666944;visibility:visible">
            <v:textbox style="layout-flow:vertical-ideographic"/>
          </v:shape>
        </w:pict>
      </w:r>
      <w:r w:rsidRPr="00AE45E7">
        <w:rPr>
          <w:noProof/>
        </w:rPr>
        <w:pict>
          <v:shape id="AutoShape 14" o:spid="_x0000_s1038" type="#_x0000_t67" style="position:absolute;left:0;text-align:left;margin-left:142.35pt;margin-top:-4.25pt;width:16.5pt;height:34.4pt;rotation:7614092fd;z-index:251664896;visibility:visible">
            <v:textbox style="layout-flow:vertical-ideographic"/>
          </v:shape>
        </w:pict>
      </w:r>
    </w:p>
    <w:p w:rsidR="007639EC" w:rsidRDefault="007639EC" w:rsidP="00AA12F4">
      <w:pPr>
        <w:spacing w:after="0" w:line="240" w:lineRule="auto"/>
        <w:ind w:firstLine="708"/>
        <w:jc w:val="both"/>
        <w:rPr>
          <w:rFonts w:ascii="Times New Roman" w:hAnsi="Times New Roman" w:cs="Times New Roman"/>
          <w:b/>
          <w:bCs/>
          <w:sz w:val="28"/>
          <w:szCs w:val="28"/>
        </w:rPr>
      </w:pP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shape id="AutoShape 15" o:spid="_x0000_s1039" type="#_x0000_t67" style="position:absolute;left:0;text-align:left;margin-left:334.25pt;margin-top:3.95pt;width:16.5pt;height:27.55pt;rotation:-3856226fd;z-index:251667968;visibility:visible">
            <v:textbox style="layout-flow:vertical-ideographic"/>
          </v:shape>
        </w:pict>
      </w:r>
      <w:r w:rsidRPr="00AE45E7">
        <w:rPr>
          <w:noProof/>
        </w:rPr>
        <w:pict>
          <v:roundrect id="AutoShape 16" o:spid="_x0000_s1040" style="position:absolute;left:0;text-align:left;margin-left:357.3pt;margin-top:14pt;width:153.75pt;height:44.25pt;z-index:251653632;visibility:visible" arcsize="10923f">
            <v:textbox>
              <w:txbxContent>
                <w:p w:rsidR="00100912" w:rsidRPr="00B0086D" w:rsidRDefault="00100912" w:rsidP="00B0086D">
                  <w:pPr>
                    <w:jc w:val="center"/>
                    <w:rPr>
                      <w:rFonts w:ascii="Times New Roman" w:hAnsi="Times New Roman" w:cs="Times New Roman"/>
                      <w:sz w:val="24"/>
                      <w:szCs w:val="24"/>
                    </w:rPr>
                  </w:pPr>
                  <w:r w:rsidRPr="00B0086D">
                    <w:rPr>
                      <w:rFonts w:ascii="Times New Roman" w:hAnsi="Times New Roman" w:cs="Times New Roman"/>
                      <w:sz w:val="24"/>
                      <w:szCs w:val="24"/>
                    </w:rPr>
                    <w:t>Учителей башкирского языка</w:t>
                  </w:r>
                </w:p>
                <w:p w:rsidR="00100912" w:rsidRDefault="00100912"/>
              </w:txbxContent>
            </v:textbox>
          </v:roundrect>
        </w:pict>
      </w: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shape id="AutoShape 17" o:spid="_x0000_s1041" type="#_x0000_t67" style="position:absolute;left:0;text-align:left;margin-left:142pt;margin-top:-4.3pt;width:16.5pt;height:34.4pt;rotation:3990322fd;z-index:251665920;visibility:visible">
            <v:textbox style="layout-flow:vertical-ideographic"/>
          </v:shape>
        </w:pict>
      </w:r>
      <w:r w:rsidRPr="00AE45E7">
        <w:rPr>
          <w:noProof/>
        </w:rPr>
        <w:pict>
          <v:shape id="AutoShape 18" o:spid="_x0000_s1042" type="#_x0000_t67" style="position:absolute;left:0;text-align:left;margin-left:156.3pt;margin-top:13.65pt;width:16.5pt;height:74.25pt;rotation:2048443fd;z-index:251659776;visibility:visible">
            <v:textbox style="layout-flow:vertical-ideographic"/>
          </v:shape>
        </w:pict>
      </w:r>
      <w:r w:rsidRPr="00AE45E7">
        <w:rPr>
          <w:noProof/>
        </w:rPr>
        <w:pict>
          <v:shape id="AutoShape 19" o:spid="_x0000_s1043" type="#_x0000_t67" style="position:absolute;left:0;text-align:left;margin-left:328.7pt;margin-top:11.8pt;width:16.5pt;height:68.1pt;rotation:-2387781fd;z-index:251663872;visibility:visible">
            <v:textbox style="layout-flow:vertical-ideographic"/>
          </v:shape>
        </w:pict>
      </w:r>
      <w:r w:rsidRPr="00AE45E7">
        <w:rPr>
          <w:noProof/>
        </w:rPr>
        <w:pict>
          <v:roundrect id="AutoShape 20" o:spid="_x0000_s1044" style="position:absolute;left:0;text-align:left;margin-left:-24.45pt;margin-top:3.9pt;width:153.75pt;height:44.25pt;z-index:251652608;visibility:visible" arcsize="10923f">
            <v:textbox>
              <w:txbxContent>
                <w:p w:rsidR="00100912" w:rsidRPr="00521C6C" w:rsidRDefault="00100912" w:rsidP="00521C6C">
                  <w:pPr>
                    <w:spacing w:after="0" w:line="240" w:lineRule="auto"/>
                    <w:jc w:val="center"/>
                    <w:rPr>
                      <w:rFonts w:ascii="Times New Roman" w:hAnsi="Times New Roman" w:cs="Times New Roman"/>
                      <w:sz w:val="24"/>
                      <w:szCs w:val="24"/>
                    </w:rPr>
                  </w:pPr>
                  <w:r w:rsidRPr="00521C6C">
                    <w:rPr>
                      <w:rFonts w:ascii="Times New Roman" w:hAnsi="Times New Roman" w:cs="Times New Roman"/>
                      <w:sz w:val="24"/>
                      <w:szCs w:val="24"/>
                    </w:rPr>
                    <w:t>Учителейестественно-научного цикла</w:t>
                  </w:r>
                </w:p>
              </w:txbxContent>
            </v:textbox>
          </v:roundrect>
        </w:pict>
      </w:r>
    </w:p>
    <w:p w:rsidR="007639EC" w:rsidRDefault="00AE45E7" w:rsidP="00AA12F4">
      <w:pPr>
        <w:spacing w:after="0" w:line="240" w:lineRule="auto"/>
        <w:ind w:firstLine="708"/>
        <w:jc w:val="both"/>
        <w:rPr>
          <w:rFonts w:ascii="Times New Roman" w:hAnsi="Times New Roman" w:cs="Times New Roman"/>
          <w:b/>
          <w:bCs/>
          <w:sz w:val="28"/>
          <w:szCs w:val="28"/>
        </w:rPr>
      </w:pPr>
      <w:r w:rsidRPr="00AE45E7">
        <w:rPr>
          <w:noProof/>
        </w:rPr>
        <w:pict>
          <v:shape id="AutoShape 21" o:spid="_x0000_s1045" type="#_x0000_t67" style="position:absolute;left:0;text-align:left;margin-left:244.8pt;margin-top:5.05pt;width:16.5pt;height:57.75pt;z-index:251658752;visibility:visible">
            <v:textbox style="layout-flow:vertical-ideographic"/>
          </v:shape>
        </w:pict>
      </w:r>
    </w:p>
    <w:p w:rsidR="007639EC" w:rsidRDefault="007639EC" w:rsidP="00AA12F4">
      <w:pPr>
        <w:spacing w:after="0" w:line="240" w:lineRule="auto"/>
        <w:ind w:firstLine="708"/>
        <w:jc w:val="both"/>
        <w:rPr>
          <w:rFonts w:ascii="Times New Roman" w:hAnsi="Times New Roman" w:cs="Times New Roman"/>
          <w:b/>
          <w:bCs/>
          <w:sz w:val="28"/>
          <w:szCs w:val="28"/>
        </w:rPr>
      </w:pPr>
    </w:p>
    <w:p w:rsidR="007639EC" w:rsidRDefault="007639EC" w:rsidP="00AA12F4">
      <w:pPr>
        <w:spacing w:after="0" w:line="240" w:lineRule="auto"/>
        <w:ind w:firstLine="708"/>
        <w:jc w:val="both"/>
        <w:rPr>
          <w:rFonts w:ascii="Times New Roman" w:hAnsi="Times New Roman" w:cs="Times New Roman"/>
          <w:b/>
          <w:bCs/>
          <w:sz w:val="28"/>
          <w:szCs w:val="28"/>
        </w:rPr>
      </w:pPr>
    </w:p>
    <w:p w:rsidR="007639EC" w:rsidRDefault="007639EC" w:rsidP="00AA12F4">
      <w:pPr>
        <w:spacing w:after="0" w:line="240" w:lineRule="auto"/>
        <w:ind w:firstLine="708"/>
        <w:jc w:val="both"/>
        <w:rPr>
          <w:rFonts w:ascii="Times New Roman" w:hAnsi="Times New Roman" w:cs="Times New Roman"/>
          <w:b/>
          <w:bCs/>
          <w:sz w:val="28"/>
          <w:szCs w:val="28"/>
        </w:rPr>
      </w:pPr>
    </w:p>
    <w:p w:rsidR="007639EC" w:rsidRDefault="00AE45E7" w:rsidP="005F68C1">
      <w:pPr>
        <w:spacing w:after="0" w:line="240" w:lineRule="auto"/>
        <w:ind w:firstLine="708"/>
        <w:jc w:val="both"/>
        <w:rPr>
          <w:rFonts w:ascii="Times New Roman" w:hAnsi="Times New Roman" w:cs="Times New Roman"/>
          <w:b/>
          <w:bCs/>
          <w:sz w:val="28"/>
          <w:szCs w:val="28"/>
        </w:rPr>
      </w:pPr>
      <w:r w:rsidRPr="00AE45E7">
        <w:rPr>
          <w:noProof/>
        </w:rPr>
        <w:pict>
          <v:roundrect id="AutoShape 22" o:spid="_x0000_s1046" style="position:absolute;left:0;text-align:left;margin-left:357.3pt;margin-top:3.7pt;width:153.75pt;height:44.25pt;z-index:251655680;visibility:visible" arcsize="10923f">
            <v:textbox>
              <w:txbxContent>
                <w:p w:rsidR="00100912" w:rsidRPr="00B0086D" w:rsidRDefault="00100912" w:rsidP="00B0086D">
                  <w:pPr>
                    <w:jc w:val="center"/>
                    <w:rPr>
                      <w:rFonts w:ascii="Times New Roman" w:hAnsi="Times New Roman" w:cs="Times New Roman"/>
                      <w:sz w:val="24"/>
                      <w:szCs w:val="24"/>
                    </w:rPr>
                  </w:pPr>
                  <w:r w:rsidRPr="00B0086D">
                    <w:rPr>
                      <w:rFonts w:ascii="Times New Roman" w:hAnsi="Times New Roman" w:cs="Times New Roman"/>
                      <w:sz w:val="24"/>
                      <w:szCs w:val="24"/>
                    </w:rPr>
                    <w:t>Социально-психологическая служба</w:t>
                  </w:r>
                </w:p>
              </w:txbxContent>
            </v:textbox>
          </v:roundrect>
        </w:pict>
      </w:r>
      <w:r w:rsidRPr="00AE45E7">
        <w:rPr>
          <w:noProof/>
        </w:rPr>
        <w:pict>
          <v:roundrect id="AutoShape 23" o:spid="_x0000_s1047" style="position:absolute;left:0;text-align:left;margin-left:178.05pt;margin-top:3.7pt;width:153.75pt;height:44.25pt;z-index:251657728;visibility:visible" arcsize="10923f">
            <v:textbox>
              <w:txbxContent>
                <w:p w:rsidR="00100912" w:rsidRPr="00B0086D" w:rsidRDefault="00100912" w:rsidP="00B0086D">
                  <w:pPr>
                    <w:jc w:val="center"/>
                    <w:rPr>
                      <w:rFonts w:ascii="Times New Roman" w:hAnsi="Times New Roman" w:cs="Times New Roman"/>
                      <w:sz w:val="24"/>
                      <w:szCs w:val="24"/>
                    </w:rPr>
                  </w:pPr>
                  <w:r w:rsidRPr="00B0086D">
                    <w:rPr>
                      <w:rFonts w:ascii="Times New Roman" w:hAnsi="Times New Roman" w:cs="Times New Roman"/>
                      <w:sz w:val="24"/>
                      <w:szCs w:val="24"/>
                    </w:rPr>
                    <w:t>Учителей художественно-эстетического цикла</w:t>
                  </w:r>
                </w:p>
                <w:p w:rsidR="00100912" w:rsidRDefault="00100912"/>
              </w:txbxContent>
            </v:textbox>
          </v:roundrect>
        </w:pict>
      </w:r>
      <w:r w:rsidRPr="00AE45E7">
        <w:rPr>
          <w:noProof/>
        </w:rPr>
        <w:pict>
          <v:roundrect id="AutoShape 24" o:spid="_x0000_s1048" style="position:absolute;left:0;text-align:left;margin-left:-20.7pt;margin-top:7.45pt;width:153.75pt;height:44.25pt;z-index:251654656;visibility:visible" arcsize="10923f">
            <v:textbox>
              <w:txbxContent>
                <w:p w:rsidR="00100912" w:rsidRPr="00B0086D" w:rsidRDefault="00100912" w:rsidP="00B0086D">
                  <w:pPr>
                    <w:jc w:val="center"/>
                    <w:rPr>
                      <w:rFonts w:ascii="Times New Roman" w:hAnsi="Times New Roman" w:cs="Times New Roman"/>
                      <w:sz w:val="24"/>
                      <w:szCs w:val="24"/>
                    </w:rPr>
                  </w:pPr>
                  <w:r w:rsidRPr="00B0086D">
                    <w:rPr>
                      <w:rFonts w:ascii="Times New Roman" w:hAnsi="Times New Roman" w:cs="Times New Roman"/>
                      <w:sz w:val="24"/>
                      <w:szCs w:val="24"/>
                    </w:rPr>
                    <w:t>Учителей физической культуры и ОБЖ</w:t>
                  </w:r>
                </w:p>
              </w:txbxContent>
            </v:textbox>
          </v:roundrect>
        </w:pict>
      </w:r>
    </w:p>
    <w:p w:rsidR="007639EC" w:rsidRPr="00064C8C" w:rsidRDefault="007639EC" w:rsidP="00AA12F4">
      <w:pPr>
        <w:spacing w:after="0" w:line="240" w:lineRule="auto"/>
        <w:ind w:firstLine="708"/>
        <w:jc w:val="both"/>
        <w:rPr>
          <w:rFonts w:ascii="Times New Roman" w:hAnsi="Times New Roman" w:cs="Times New Roman"/>
          <w:b/>
          <w:bCs/>
          <w:sz w:val="24"/>
          <w:szCs w:val="24"/>
        </w:rPr>
      </w:pPr>
    </w:p>
    <w:p w:rsidR="007639EC" w:rsidRPr="00064C8C" w:rsidRDefault="007639EC"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Целью деятельности МО является создание условий для творческой работы, обеспечение единой воспитательно-образовательной среды формирования и развития личности учащихся, практического решения проблем межпредметных связей, осуществления преемственности между ступенями обучения. В работе методических объединений через различные виды деятельности предполагается решение следующих задач: </w:t>
      </w:r>
    </w:p>
    <w:p w:rsidR="007639EC" w:rsidRPr="00064C8C" w:rsidRDefault="007639EC"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обеспечение профессионального, культурного, творческого роста педагогов;</w:t>
      </w:r>
    </w:p>
    <w:p w:rsidR="007639EC" w:rsidRPr="00064C8C" w:rsidRDefault="007639EC"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 - освоение нового содержания, технологий и методов педагогической деятельности; </w:t>
      </w:r>
    </w:p>
    <w:p w:rsidR="007639EC" w:rsidRPr="00064C8C" w:rsidRDefault="007639EC"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организация экспериментальной, инновационной деятельности в рамках предмета или предметной области;</w:t>
      </w:r>
    </w:p>
    <w:p w:rsidR="007639EC" w:rsidRPr="00064C8C" w:rsidRDefault="007639EC"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 - создание атмосферы ответственности за конечные результаты труда; - </w:t>
      </w:r>
    </w:p>
    <w:p w:rsidR="007639EC" w:rsidRPr="00064C8C" w:rsidRDefault="007639EC"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 изучение и анализ состояния преподавания учебного предмета или группы предметов определенной образовательной области; </w:t>
      </w:r>
    </w:p>
    <w:p w:rsidR="007639EC" w:rsidRDefault="007639EC" w:rsidP="00064C8C">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обобщение прогрессивного педагогического опыта, его пропаганда и внедрение в практику работы лицея.</w:t>
      </w: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C83794">
      <w:pPr>
        <w:spacing w:after="0" w:line="240" w:lineRule="auto"/>
        <w:jc w:val="both"/>
        <w:rPr>
          <w:rFonts w:ascii="Times New Roman" w:hAnsi="Times New Roman" w:cs="Times New Roman"/>
          <w:sz w:val="24"/>
          <w:szCs w:val="24"/>
        </w:rPr>
      </w:pPr>
    </w:p>
    <w:p w:rsidR="007639EC" w:rsidRDefault="007639EC" w:rsidP="00C83794">
      <w:pPr>
        <w:spacing w:after="0" w:line="240" w:lineRule="auto"/>
        <w:jc w:val="both"/>
        <w:rPr>
          <w:rFonts w:ascii="Times New Roman" w:hAnsi="Times New Roman" w:cs="Times New Roman"/>
          <w:sz w:val="24"/>
          <w:szCs w:val="24"/>
        </w:rPr>
      </w:pPr>
    </w:p>
    <w:p w:rsidR="007639EC" w:rsidRDefault="007639EC" w:rsidP="00C83794">
      <w:pPr>
        <w:spacing w:after="0" w:line="240" w:lineRule="auto"/>
        <w:jc w:val="both"/>
        <w:rPr>
          <w:rFonts w:ascii="Times New Roman" w:hAnsi="Times New Roman" w:cs="Times New Roman"/>
          <w:sz w:val="24"/>
          <w:szCs w:val="24"/>
        </w:rPr>
      </w:pPr>
    </w:p>
    <w:p w:rsidR="007639EC" w:rsidRDefault="007639EC" w:rsidP="00C83794">
      <w:pPr>
        <w:spacing w:after="0" w:line="240" w:lineRule="auto"/>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sz w:val="24"/>
          <w:szCs w:val="24"/>
        </w:rPr>
      </w:pPr>
    </w:p>
    <w:p w:rsidR="007639EC" w:rsidRDefault="007639EC" w:rsidP="00064C8C">
      <w:pPr>
        <w:spacing w:after="0" w:line="240" w:lineRule="auto"/>
        <w:ind w:firstLine="708"/>
        <w:jc w:val="both"/>
        <w:rPr>
          <w:rFonts w:ascii="Times New Roman" w:hAnsi="Times New Roman" w:cs="Times New Roman"/>
          <w:b/>
          <w:bCs/>
          <w:sz w:val="24"/>
          <w:szCs w:val="24"/>
        </w:rPr>
      </w:pPr>
    </w:p>
    <w:p w:rsidR="007639EC" w:rsidRPr="00D7117E" w:rsidRDefault="007639EC" w:rsidP="00D7117E">
      <w:pPr>
        <w:pStyle w:val="a7"/>
        <w:numPr>
          <w:ilvl w:val="0"/>
          <w:numId w:val="6"/>
        </w:numPr>
        <w:spacing w:after="0" w:line="240" w:lineRule="auto"/>
        <w:jc w:val="center"/>
        <w:rPr>
          <w:rFonts w:ascii="Times New Roman" w:hAnsi="Times New Roman" w:cs="Times New Roman"/>
          <w:b/>
          <w:bCs/>
          <w:sz w:val="28"/>
          <w:szCs w:val="28"/>
        </w:rPr>
      </w:pPr>
      <w:r w:rsidRPr="00D7117E">
        <w:rPr>
          <w:rFonts w:ascii="Times New Roman" w:hAnsi="Times New Roman" w:cs="Times New Roman"/>
          <w:b/>
          <w:bCs/>
          <w:sz w:val="28"/>
          <w:szCs w:val="28"/>
        </w:rPr>
        <w:t>Образовательная деятельность</w:t>
      </w:r>
    </w:p>
    <w:p w:rsidR="007639EC" w:rsidRPr="00064C8C" w:rsidRDefault="007639EC" w:rsidP="00CE5D72">
      <w:pPr>
        <w:pStyle w:val="a7"/>
        <w:spacing w:after="0" w:line="240" w:lineRule="auto"/>
        <w:ind w:left="1080"/>
        <w:jc w:val="both"/>
        <w:rPr>
          <w:rFonts w:ascii="Times New Roman" w:hAnsi="Times New Roman" w:cs="Times New Roman"/>
          <w:b/>
          <w:bCs/>
          <w:sz w:val="24"/>
          <w:szCs w:val="24"/>
        </w:rPr>
      </w:pPr>
    </w:p>
    <w:p w:rsidR="007639EC" w:rsidRPr="00064C8C" w:rsidRDefault="007639EC" w:rsidP="00CE5D72">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b/>
          <w:bCs/>
          <w:sz w:val="24"/>
          <w:szCs w:val="24"/>
        </w:rPr>
        <w:t>Сведения о содержательно-целевой направленности и уровнях реализации образовательного процесса</w:t>
      </w:r>
    </w:p>
    <w:p w:rsidR="007639EC" w:rsidRPr="00064C8C" w:rsidRDefault="007639EC" w:rsidP="00E447BC">
      <w:pPr>
        <w:autoSpaceDE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МБОУ «Лицей № 5» в 2019</w:t>
      </w:r>
      <w:r w:rsidRPr="00064C8C">
        <w:rPr>
          <w:rFonts w:ascii="Times New Roman" w:hAnsi="Times New Roman" w:cs="Times New Roman"/>
          <w:sz w:val="24"/>
          <w:szCs w:val="24"/>
        </w:rPr>
        <w:t xml:space="preserve">  году реализовывались основные</w:t>
      </w:r>
      <w:r>
        <w:rPr>
          <w:rFonts w:ascii="Times New Roman" w:hAnsi="Times New Roman" w:cs="Times New Roman"/>
          <w:sz w:val="24"/>
          <w:szCs w:val="24"/>
        </w:rPr>
        <w:t xml:space="preserve"> </w:t>
      </w:r>
      <w:r w:rsidRPr="00064C8C">
        <w:rPr>
          <w:rFonts w:ascii="Times New Roman" w:hAnsi="Times New Roman" w:cs="Times New Roman"/>
          <w:sz w:val="24"/>
          <w:szCs w:val="24"/>
        </w:rPr>
        <w:t>образовательные программы начального, основного и среднего общего образования, программы дополнительного образования, предпрофильного и  профильного обучения.</w:t>
      </w:r>
    </w:p>
    <w:p w:rsidR="007639EC" w:rsidRPr="00064C8C" w:rsidRDefault="007639EC" w:rsidP="00CE5D72">
      <w:pPr>
        <w:autoSpaceDE w:val="0"/>
        <w:spacing w:after="0" w:line="240" w:lineRule="auto"/>
        <w:jc w:val="both"/>
        <w:rPr>
          <w:rFonts w:ascii="Times New Roman" w:hAnsi="Times New Roman" w:cs="Times New Roman"/>
          <w:b/>
          <w:bCs/>
          <w:sz w:val="24"/>
          <w:szCs w:val="24"/>
        </w:rPr>
      </w:pPr>
      <w:r w:rsidRPr="00064C8C">
        <w:rPr>
          <w:rFonts w:ascii="Times New Roman" w:hAnsi="Times New Roman" w:cs="Times New Roman"/>
          <w:sz w:val="24"/>
          <w:szCs w:val="24"/>
        </w:rPr>
        <w:t>В соответствии с Законом Российской Федерации 273- ФЗ «Об образовании в Российской Федерации» в учреждении реализуются основные общеобразовательные программы, которые направлены на решение задач формирования общей культуры личности, на создание основы для осознанного выбора и освоения образовательных программ.</w:t>
      </w:r>
    </w:p>
    <w:p w:rsidR="007639EC" w:rsidRPr="00064C8C" w:rsidRDefault="007639EC" w:rsidP="00810DB4">
      <w:pPr>
        <w:autoSpaceDE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b/>
          <w:bCs/>
          <w:sz w:val="24"/>
          <w:szCs w:val="24"/>
        </w:rPr>
        <w:t xml:space="preserve">1 уровень - начальное общее образование </w:t>
      </w:r>
      <w:r w:rsidRPr="00064C8C">
        <w:rPr>
          <w:rFonts w:ascii="Times New Roman" w:hAnsi="Times New Roman" w:cs="Times New Roman"/>
          <w:sz w:val="24"/>
          <w:szCs w:val="24"/>
        </w:rPr>
        <w:t xml:space="preserve">реализуется по основной образовательной программе начального общего образования, разработанной в соответствии с ФГОС начального общего образования (нормативный срок освоения - 4 года), 1-4 класс - обеспечивает развитие обучающихся, овладение ими чтением, письмом, счетом, УУД,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Содержание образования в 1 - 4 </w:t>
      </w:r>
      <w:r w:rsidRPr="007B3B30">
        <w:rPr>
          <w:rFonts w:ascii="Times New Roman" w:hAnsi="Times New Roman" w:cs="Times New Roman"/>
          <w:sz w:val="24"/>
          <w:szCs w:val="24"/>
        </w:rPr>
        <w:t>классах осуществляется путем использования учебно-методического комплекса «Перспектива».</w:t>
      </w:r>
    </w:p>
    <w:p w:rsidR="007639EC" w:rsidRPr="00064C8C" w:rsidRDefault="007639EC" w:rsidP="00810DB4">
      <w:pPr>
        <w:autoSpaceDE w:val="0"/>
        <w:spacing w:after="0" w:line="240" w:lineRule="auto"/>
        <w:jc w:val="both"/>
        <w:rPr>
          <w:rFonts w:ascii="Times New Roman" w:hAnsi="Times New Roman" w:cs="Times New Roman"/>
          <w:b/>
          <w:bCs/>
          <w:sz w:val="24"/>
          <w:szCs w:val="24"/>
        </w:rPr>
      </w:pPr>
      <w:r w:rsidRPr="00064C8C">
        <w:rPr>
          <w:rFonts w:ascii="Times New Roman" w:hAnsi="Times New Roman" w:cs="Times New Roman"/>
          <w:sz w:val="24"/>
          <w:szCs w:val="24"/>
        </w:rPr>
        <w:t xml:space="preserve">Образовательной программой начальной школы предусмотрено изучение иностранного языка со 2-ого класса.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и реализуется, насколько это возможно, с учётом выбора и пожелания родителей. Начальное образование является базой для получения основного общего образования. </w:t>
      </w:r>
    </w:p>
    <w:p w:rsidR="007639EC" w:rsidRPr="00064C8C" w:rsidRDefault="007639EC" w:rsidP="00810DB4">
      <w:pPr>
        <w:autoSpaceDE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b/>
          <w:bCs/>
          <w:sz w:val="24"/>
          <w:szCs w:val="24"/>
        </w:rPr>
        <w:t xml:space="preserve">2 уровень - основное общее образование </w:t>
      </w:r>
      <w:r w:rsidRPr="00064C8C">
        <w:rPr>
          <w:rFonts w:ascii="Times New Roman" w:hAnsi="Times New Roman" w:cs="Times New Roman"/>
          <w:sz w:val="24"/>
          <w:szCs w:val="24"/>
        </w:rPr>
        <w:t>реализуется по основной образовательной программе основного общего образования, разработанной в соответствии с ФГОС основного общего образования, (нормативный срок освоения 5 лет), 5-9 класс - обеспечивает освоение обучающимися общеобразовательных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w:t>
      </w:r>
    </w:p>
    <w:p w:rsidR="007639EC" w:rsidRPr="00064C8C" w:rsidRDefault="007639EC" w:rsidP="00CE5D72">
      <w:pPr>
        <w:autoSpaceDE w:val="0"/>
        <w:spacing w:after="0" w:line="240" w:lineRule="auto"/>
        <w:jc w:val="both"/>
        <w:rPr>
          <w:rFonts w:ascii="Times New Roman" w:hAnsi="Times New Roman" w:cs="Times New Roman"/>
          <w:b/>
          <w:bCs/>
          <w:sz w:val="24"/>
          <w:szCs w:val="24"/>
        </w:rPr>
      </w:pPr>
      <w:r w:rsidRPr="00064C8C">
        <w:rPr>
          <w:rFonts w:ascii="Times New Roman" w:hAnsi="Times New Roman" w:cs="Times New Roman"/>
          <w:sz w:val="24"/>
          <w:szCs w:val="24"/>
        </w:rPr>
        <w:t>самоопределению. Основное общее образование является базой для получения среднего общего образования, начального и среднего профессионального образования. На уровне основного общего образования реализуется предпрофильное химико-биологическое образование и углубленное изучение иностранного языка.</w:t>
      </w:r>
    </w:p>
    <w:p w:rsidR="007639EC" w:rsidRPr="00064C8C" w:rsidRDefault="007639EC" w:rsidP="00CE5D72">
      <w:pPr>
        <w:autoSpaceDE w:val="0"/>
        <w:spacing w:after="0" w:line="240" w:lineRule="auto"/>
        <w:ind w:firstLine="708"/>
        <w:jc w:val="both"/>
        <w:rPr>
          <w:rFonts w:ascii="Times New Roman" w:hAnsi="Times New Roman" w:cs="Times New Roman"/>
          <w:sz w:val="24"/>
          <w:szCs w:val="24"/>
        </w:rPr>
      </w:pPr>
      <w:r w:rsidRPr="00810DB4">
        <w:rPr>
          <w:rFonts w:ascii="Times New Roman" w:hAnsi="Times New Roman" w:cs="Times New Roman"/>
          <w:b/>
          <w:bCs/>
          <w:sz w:val="24"/>
          <w:szCs w:val="24"/>
        </w:rPr>
        <w:t xml:space="preserve">3 уровень - среднее общее образование </w:t>
      </w:r>
      <w:r w:rsidRPr="00810DB4">
        <w:rPr>
          <w:rFonts w:ascii="Times New Roman" w:hAnsi="Times New Roman" w:cs="Times New Roman"/>
          <w:sz w:val="24"/>
          <w:szCs w:val="24"/>
        </w:rPr>
        <w:t>реализуется по основной образовательной программе среднего общего образования, разработанной в соответствии с ФГОС среднего общего образования (нормативный срок обучения 2 года), l0-11 класс - является завершающим этапом общеобразовательной подготовки, обеспечивающей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w:t>
      </w:r>
    </w:p>
    <w:p w:rsidR="007639EC" w:rsidRPr="00064C8C" w:rsidRDefault="007639EC" w:rsidP="00CE5D72">
      <w:pPr>
        <w:spacing w:after="0" w:line="240" w:lineRule="auto"/>
        <w:jc w:val="both"/>
        <w:rPr>
          <w:rFonts w:ascii="Times New Roman" w:hAnsi="Times New Roman" w:cs="Times New Roman"/>
          <w:b/>
          <w:bCs/>
          <w:sz w:val="24"/>
          <w:szCs w:val="24"/>
        </w:rPr>
      </w:pPr>
    </w:p>
    <w:p w:rsidR="007639EC" w:rsidRPr="00064C8C" w:rsidRDefault="007639EC" w:rsidP="00CE5D72">
      <w:pPr>
        <w:spacing w:after="0" w:line="240" w:lineRule="auto"/>
        <w:rPr>
          <w:rFonts w:ascii="Times New Roman" w:hAnsi="Times New Roman" w:cs="Times New Roman"/>
          <w:sz w:val="24"/>
          <w:szCs w:val="24"/>
        </w:rPr>
      </w:pPr>
      <w:r w:rsidRPr="00064C8C">
        <w:rPr>
          <w:rFonts w:ascii="Times New Roman" w:hAnsi="Times New Roman" w:cs="Times New Roman"/>
          <w:b/>
          <w:bCs/>
          <w:sz w:val="24"/>
          <w:szCs w:val="24"/>
        </w:rPr>
        <w:t>Учебный план общеобразовательного учреждения на учебный год</w:t>
      </w:r>
    </w:p>
    <w:p w:rsidR="007639EC" w:rsidRPr="00FC591B" w:rsidRDefault="007639EC" w:rsidP="00EC293D">
      <w:pPr>
        <w:spacing w:after="0" w:line="240" w:lineRule="auto"/>
        <w:rPr>
          <w:rFonts w:ascii="Times New Roman" w:hAnsi="Times New Roman" w:cs="Times New Roman"/>
          <w:sz w:val="24"/>
          <w:szCs w:val="24"/>
        </w:rPr>
      </w:pPr>
      <w:r w:rsidRPr="00064C8C">
        <w:rPr>
          <w:rFonts w:ascii="Times New Roman" w:hAnsi="Times New Roman" w:cs="Times New Roman"/>
          <w:sz w:val="24"/>
          <w:szCs w:val="24"/>
        </w:rPr>
        <w:t xml:space="preserve"> (на сайте: </w:t>
      </w:r>
      <w:hyperlink r:id="rId13" w:history="1">
        <w:r w:rsidRPr="00064C8C">
          <w:rPr>
            <w:rStyle w:val="a8"/>
            <w:rFonts w:ascii="Times New Roman" w:hAnsi="Times New Roman" w:cs="Times New Roman"/>
            <w:color w:val="002060"/>
            <w:sz w:val="24"/>
            <w:szCs w:val="24"/>
            <w:shd w:val="clear" w:color="auto" w:fill="FFFFFF"/>
          </w:rPr>
          <w:t>http://lic5.ru</w:t>
        </w:r>
      </w:hyperlink>
      <w:r w:rsidRPr="00064C8C">
        <w:rPr>
          <w:rFonts w:ascii="Times New Roman" w:hAnsi="Times New Roman" w:cs="Times New Roman"/>
          <w:sz w:val="24"/>
          <w:szCs w:val="24"/>
        </w:rPr>
        <w:t>).</w:t>
      </w:r>
    </w:p>
    <w:p w:rsidR="007639EC" w:rsidRDefault="007639EC" w:rsidP="00EC293D">
      <w:pPr>
        <w:spacing w:after="0" w:line="240" w:lineRule="auto"/>
        <w:rPr>
          <w:rFonts w:ascii="Times New Roman" w:hAnsi="Times New Roman" w:cs="Times New Roman"/>
          <w:b/>
          <w:bCs/>
          <w:sz w:val="24"/>
          <w:szCs w:val="24"/>
        </w:rPr>
      </w:pPr>
    </w:p>
    <w:p w:rsidR="007639EC" w:rsidRDefault="007639EC" w:rsidP="00EC293D">
      <w:pPr>
        <w:spacing w:after="0" w:line="240" w:lineRule="auto"/>
        <w:rPr>
          <w:rFonts w:ascii="Times New Roman" w:hAnsi="Times New Roman" w:cs="Times New Roman"/>
          <w:b/>
          <w:bCs/>
          <w:sz w:val="24"/>
          <w:szCs w:val="24"/>
        </w:rPr>
      </w:pPr>
      <w:r w:rsidRPr="00E447BC">
        <w:rPr>
          <w:rFonts w:ascii="Times New Roman" w:hAnsi="Times New Roman" w:cs="Times New Roman"/>
          <w:b/>
          <w:bCs/>
          <w:sz w:val="24"/>
          <w:szCs w:val="24"/>
        </w:rPr>
        <w:t>Перечень дополнительных образовательных услуг в ОУ</w:t>
      </w:r>
    </w:p>
    <w:p w:rsidR="007639EC" w:rsidRDefault="007639EC" w:rsidP="008A0351">
      <w:pPr>
        <w:spacing w:after="0" w:line="240" w:lineRule="auto"/>
        <w:ind w:firstLine="708"/>
        <w:jc w:val="both"/>
        <w:rPr>
          <w:rFonts w:ascii="Times New Roman" w:hAnsi="Times New Roman" w:cs="Times New Roman"/>
          <w:sz w:val="24"/>
          <w:szCs w:val="24"/>
        </w:rPr>
      </w:pPr>
      <w:r w:rsidRPr="00810DB4">
        <w:rPr>
          <w:rFonts w:ascii="Times New Roman" w:hAnsi="Times New Roman" w:cs="Times New Roman"/>
          <w:sz w:val="24"/>
          <w:szCs w:val="24"/>
        </w:rPr>
        <w:t xml:space="preserve">Ежегодно в лицее организуются кружки: «Юный художник» (руководитель: Набиуллина А.Р.), вокальный ансамбль «Журавушки» (руководитель: Фархутдинова Ф.А.), «Планета детства» (руководитель: Юсупова Г.А.), авиамодельный клуб «Вольный Орел» (руководитель: Исламов Р.А.), «Умелые руки» (Тимофеева Н.В.), студия современного и эстрадного танца «Фэнтези» (руководитель: Черепанова Э.А.), студия бального танца «Ритм» (руководитель: Павлячек О.Н.), хор «Парус детства» (руководитель: Хакимуллина А.А.), «Юный физик», </w:t>
      </w:r>
      <w:r w:rsidRPr="00810DB4">
        <w:rPr>
          <w:rFonts w:ascii="Times New Roman" w:hAnsi="Times New Roman" w:cs="Times New Roman"/>
          <w:sz w:val="24"/>
          <w:szCs w:val="24"/>
        </w:rPr>
        <w:lastRenderedPageBreak/>
        <w:t>«Занимательная математика», «Веселая кисточка», «Юный биолог», «Занимательный английский», «Юный информатик», дополнительные занятия по математике «Решение нестандартных задач», а также спортивные кружки: фехтование, волейбол.</w:t>
      </w:r>
      <w:r>
        <w:rPr>
          <w:rFonts w:ascii="Times New Roman" w:hAnsi="Times New Roman" w:cs="Times New Roman"/>
          <w:sz w:val="24"/>
          <w:szCs w:val="24"/>
        </w:rPr>
        <w:t xml:space="preserve"> </w:t>
      </w:r>
    </w:p>
    <w:p w:rsidR="007639EC" w:rsidRPr="00F31601" w:rsidRDefault="007639EC" w:rsidP="00BD3D54">
      <w:pPr>
        <w:spacing w:after="0" w:line="240" w:lineRule="auto"/>
        <w:rPr>
          <w:rFonts w:ascii="Times New Roman" w:hAnsi="Times New Roman" w:cs="Times New Roman"/>
          <w:sz w:val="28"/>
          <w:szCs w:val="28"/>
        </w:rPr>
      </w:pPr>
    </w:p>
    <w:p w:rsidR="007639EC" w:rsidRDefault="007639EC" w:rsidP="00BD3D54">
      <w:pPr>
        <w:spacing w:after="0" w:line="240" w:lineRule="auto"/>
        <w:rPr>
          <w:rFonts w:ascii="Times New Roman" w:hAnsi="Times New Roman" w:cs="Times New Roman"/>
          <w:b/>
          <w:bCs/>
          <w:sz w:val="24"/>
          <w:szCs w:val="24"/>
        </w:rPr>
      </w:pPr>
    </w:p>
    <w:tbl>
      <w:tblPr>
        <w:tblW w:w="10745" w:type="dxa"/>
        <w:tblInd w:w="2" w:type="dxa"/>
        <w:tblLayout w:type="fixed"/>
        <w:tblLook w:val="0000"/>
      </w:tblPr>
      <w:tblGrid>
        <w:gridCol w:w="1809"/>
        <w:gridCol w:w="1134"/>
        <w:gridCol w:w="1706"/>
        <w:gridCol w:w="1985"/>
        <w:gridCol w:w="1559"/>
        <w:gridCol w:w="992"/>
        <w:gridCol w:w="1560"/>
      </w:tblGrid>
      <w:tr w:rsidR="007639EC" w:rsidRPr="00AB3758">
        <w:trPr>
          <w:trHeight w:val="284"/>
        </w:trPr>
        <w:tc>
          <w:tcPr>
            <w:tcW w:w="8193" w:type="dxa"/>
            <w:gridSpan w:val="5"/>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Образовательные и развивающие услуги</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8DB3E2"/>
          </w:tcPr>
          <w:p w:rsidR="007639EC" w:rsidRPr="00AB3758" w:rsidRDefault="007639EC" w:rsidP="00641411">
            <w:pPr>
              <w:spacing w:after="0" w:line="240" w:lineRule="auto"/>
              <w:jc w:val="center"/>
            </w:pPr>
            <w:r w:rsidRPr="00AB3758">
              <w:rPr>
                <w:rFonts w:ascii="Times New Roman" w:hAnsi="Times New Roman" w:cs="Times New Roman"/>
                <w:sz w:val="24"/>
                <w:szCs w:val="24"/>
              </w:rPr>
              <w:t>Оздоровление</w:t>
            </w:r>
          </w:p>
        </w:tc>
      </w:tr>
      <w:tr w:rsidR="007639EC" w:rsidRPr="00AB3758">
        <w:trPr>
          <w:trHeight w:val="1154"/>
        </w:trPr>
        <w:tc>
          <w:tcPr>
            <w:tcW w:w="1809"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Факультативы</w:t>
            </w:r>
          </w:p>
        </w:tc>
        <w:tc>
          <w:tcPr>
            <w:tcW w:w="1134"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Кружки</w:t>
            </w:r>
          </w:p>
        </w:tc>
        <w:tc>
          <w:tcPr>
            <w:tcW w:w="170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Группы специального</w:t>
            </w:r>
          </w:p>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 xml:space="preserve"> обучения</w:t>
            </w:r>
          </w:p>
        </w:tc>
        <w:tc>
          <w:tcPr>
            <w:tcW w:w="1985"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Дополнительные консультации</w:t>
            </w:r>
          </w:p>
        </w:tc>
        <w:tc>
          <w:tcPr>
            <w:tcW w:w="1559"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Уроки вне учебных программ</w:t>
            </w:r>
          </w:p>
        </w:tc>
        <w:tc>
          <w:tcPr>
            <w:tcW w:w="992"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Секции</w:t>
            </w:r>
          </w:p>
        </w:tc>
        <w:tc>
          <w:tcPr>
            <w:tcW w:w="1560"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Группы по укрепле</w:t>
            </w:r>
          </w:p>
          <w:p w:rsidR="007639EC" w:rsidRPr="00AB3758" w:rsidRDefault="007639EC" w:rsidP="00641411">
            <w:pPr>
              <w:spacing w:after="0" w:line="240" w:lineRule="auto"/>
              <w:jc w:val="center"/>
            </w:pPr>
            <w:r w:rsidRPr="00AB3758">
              <w:rPr>
                <w:rFonts w:ascii="Times New Roman" w:hAnsi="Times New Roman" w:cs="Times New Roman"/>
                <w:sz w:val="24"/>
                <w:szCs w:val="24"/>
              </w:rPr>
              <w:t>нию здоровья</w:t>
            </w:r>
          </w:p>
        </w:tc>
      </w:tr>
      <w:tr w:rsidR="007639EC" w:rsidRPr="00AB3758">
        <w:trPr>
          <w:trHeight w:val="300"/>
        </w:trPr>
        <w:tc>
          <w:tcPr>
            <w:tcW w:w="1809" w:type="dxa"/>
            <w:tcBorders>
              <w:top w:val="single" w:sz="4" w:space="0" w:color="000000"/>
              <w:left w:val="single" w:sz="4" w:space="0" w:color="000000"/>
              <w:bottom w:val="single" w:sz="4" w:space="0" w:color="000000"/>
            </w:tcBorders>
          </w:tcPr>
          <w:p w:rsidR="007639EC" w:rsidRPr="00810DB4" w:rsidRDefault="007639EC" w:rsidP="00641411">
            <w:pPr>
              <w:spacing w:after="0" w:line="240" w:lineRule="auto"/>
              <w:jc w:val="center"/>
              <w:rPr>
                <w:rFonts w:ascii="Times New Roman" w:hAnsi="Times New Roman" w:cs="Times New Roman"/>
                <w:sz w:val="28"/>
                <w:szCs w:val="28"/>
              </w:rPr>
            </w:pPr>
            <w:r w:rsidRPr="00810DB4">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tcPr>
          <w:p w:rsidR="007639EC" w:rsidRPr="00810DB4" w:rsidRDefault="007639EC" w:rsidP="00641411">
            <w:pPr>
              <w:spacing w:after="0" w:line="240" w:lineRule="auto"/>
              <w:jc w:val="center"/>
              <w:rPr>
                <w:rFonts w:ascii="Times New Roman" w:hAnsi="Times New Roman" w:cs="Times New Roman"/>
                <w:sz w:val="28"/>
                <w:szCs w:val="28"/>
              </w:rPr>
            </w:pPr>
            <w:r w:rsidRPr="00810DB4">
              <w:rPr>
                <w:rFonts w:ascii="Times New Roman" w:hAnsi="Times New Roman" w:cs="Times New Roman"/>
                <w:sz w:val="28"/>
                <w:szCs w:val="28"/>
              </w:rPr>
              <w:t>19</w:t>
            </w:r>
          </w:p>
        </w:tc>
        <w:tc>
          <w:tcPr>
            <w:tcW w:w="1706" w:type="dxa"/>
            <w:tcBorders>
              <w:top w:val="single" w:sz="4" w:space="0" w:color="000000"/>
              <w:left w:val="single" w:sz="4" w:space="0" w:color="000000"/>
              <w:bottom w:val="single" w:sz="4" w:space="0" w:color="000000"/>
            </w:tcBorders>
          </w:tcPr>
          <w:p w:rsidR="007639EC" w:rsidRPr="00810DB4" w:rsidRDefault="007639EC" w:rsidP="00641411">
            <w:pPr>
              <w:spacing w:after="0" w:line="240" w:lineRule="auto"/>
              <w:jc w:val="center"/>
              <w:rPr>
                <w:rFonts w:ascii="Times New Roman" w:hAnsi="Times New Roman" w:cs="Times New Roman"/>
                <w:sz w:val="28"/>
                <w:szCs w:val="28"/>
              </w:rPr>
            </w:pPr>
            <w:r w:rsidRPr="00810DB4">
              <w:rPr>
                <w:rFonts w:ascii="Times New Roman" w:hAnsi="Times New Roman" w:cs="Times New Roman"/>
                <w:sz w:val="28"/>
                <w:szCs w:val="28"/>
              </w:rPr>
              <w:t>-</w:t>
            </w:r>
          </w:p>
        </w:tc>
        <w:tc>
          <w:tcPr>
            <w:tcW w:w="1985" w:type="dxa"/>
            <w:tcBorders>
              <w:top w:val="single" w:sz="4" w:space="0" w:color="000000"/>
              <w:left w:val="single" w:sz="4" w:space="0" w:color="000000"/>
              <w:bottom w:val="single" w:sz="4" w:space="0" w:color="000000"/>
            </w:tcBorders>
          </w:tcPr>
          <w:p w:rsidR="007639EC" w:rsidRPr="00810DB4" w:rsidRDefault="007639EC" w:rsidP="00641411">
            <w:pPr>
              <w:spacing w:after="0" w:line="240" w:lineRule="auto"/>
              <w:jc w:val="center"/>
              <w:rPr>
                <w:rFonts w:ascii="Times New Roman" w:hAnsi="Times New Roman" w:cs="Times New Roman"/>
                <w:sz w:val="28"/>
                <w:szCs w:val="28"/>
              </w:rPr>
            </w:pPr>
            <w:r w:rsidRPr="00810DB4">
              <w:rPr>
                <w:rFonts w:ascii="Times New Roman" w:hAnsi="Times New Roman" w:cs="Times New Roman"/>
                <w:sz w:val="28"/>
                <w:szCs w:val="28"/>
              </w:rPr>
              <w:t>15</w:t>
            </w:r>
          </w:p>
        </w:tc>
        <w:tc>
          <w:tcPr>
            <w:tcW w:w="1559" w:type="dxa"/>
            <w:tcBorders>
              <w:top w:val="single" w:sz="4" w:space="0" w:color="000000"/>
              <w:left w:val="single" w:sz="4" w:space="0" w:color="000000"/>
              <w:bottom w:val="single" w:sz="4" w:space="0" w:color="000000"/>
            </w:tcBorders>
          </w:tcPr>
          <w:p w:rsidR="007639EC" w:rsidRPr="00810DB4" w:rsidRDefault="007639EC" w:rsidP="00641411">
            <w:pPr>
              <w:spacing w:after="0" w:line="240" w:lineRule="auto"/>
              <w:jc w:val="center"/>
              <w:rPr>
                <w:rFonts w:ascii="Times New Roman" w:hAnsi="Times New Roman" w:cs="Times New Roman"/>
                <w:sz w:val="28"/>
                <w:szCs w:val="28"/>
              </w:rPr>
            </w:pPr>
            <w:r w:rsidRPr="00810DB4">
              <w:rPr>
                <w:rFonts w:ascii="Times New Roman" w:hAnsi="Times New Roman" w:cs="Times New Roman"/>
                <w:sz w:val="28"/>
                <w:szCs w:val="28"/>
              </w:rPr>
              <w:t>18</w:t>
            </w:r>
          </w:p>
        </w:tc>
        <w:tc>
          <w:tcPr>
            <w:tcW w:w="992" w:type="dxa"/>
            <w:tcBorders>
              <w:top w:val="single" w:sz="4" w:space="0" w:color="000000"/>
              <w:left w:val="single" w:sz="4" w:space="0" w:color="000000"/>
              <w:bottom w:val="single" w:sz="4" w:space="0" w:color="000000"/>
            </w:tcBorders>
          </w:tcPr>
          <w:p w:rsidR="007639EC" w:rsidRPr="00810DB4" w:rsidRDefault="007639EC" w:rsidP="00641411">
            <w:pPr>
              <w:spacing w:after="0" w:line="240" w:lineRule="auto"/>
              <w:jc w:val="center"/>
              <w:rPr>
                <w:rFonts w:ascii="Times New Roman" w:hAnsi="Times New Roman" w:cs="Times New Roman"/>
                <w:sz w:val="28"/>
                <w:szCs w:val="28"/>
              </w:rPr>
            </w:pPr>
            <w:r w:rsidRPr="00810DB4">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7639EC" w:rsidRPr="00810DB4" w:rsidRDefault="007639EC" w:rsidP="00641411">
            <w:pPr>
              <w:spacing w:after="0" w:line="240" w:lineRule="auto"/>
              <w:jc w:val="center"/>
              <w:rPr>
                <w:rFonts w:ascii="Times New Roman" w:hAnsi="Times New Roman" w:cs="Times New Roman"/>
                <w:sz w:val="28"/>
                <w:szCs w:val="28"/>
              </w:rPr>
            </w:pPr>
            <w:r w:rsidRPr="00810DB4">
              <w:rPr>
                <w:rFonts w:ascii="Times New Roman" w:hAnsi="Times New Roman" w:cs="Times New Roman"/>
                <w:sz w:val="28"/>
                <w:szCs w:val="28"/>
              </w:rPr>
              <w:t>3</w:t>
            </w:r>
          </w:p>
        </w:tc>
      </w:tr>
    </w:tbl>
    <w:p w:rsidR="007639EC" w:rsidRDefault="007639EC" w:rsidP="00276819">
      <w:pPr>
        <w:rPr>
          <w:noProof/>
        </w:rPr>
      </w:pPr>
    </w:p>
    <w:p w:rsidR="007639EC" w:rsidRPr="00E447BC" w:rsidRDefault="007639EC" w:rsidP="00BF115F">
      <w:pPr>
        <w:spacing w:after="0" w:line="240" w:lineRule="auto"/>
        <w:jc w:val="center"/>
        <w:rPr>
          <w:rFonts w:ascii="Times New Roman" w:hAnsi="Times New Roman" w:cs="Times New Roman"/>
          <w:sz w:val="24"/>
          <w:szCs w:val="24"/>
        </w:rPr>
      </w:pPr>
      <w:r w:rsidRPr="00E447BC">
        <w:rPr>
          <w:rFonts w:ascii="Times New Roman" w:hAnsi="Times New Roman" w:cs="Times New Roman"/>
          <w:b/>
          <w:bCs/>
          <w:sz w:val="24"/>
          <w:szCs w:val="24"/>
        </w:rPr>
        <w:t>Научно-методическая работа педагогического коллектива ОУ.</w:t>
      </w:r>
    </w:p>
    <w:p w:rsidR="007639EC" w:rsidRPr="00E447BC" w:rsidRDefault="007639EC" w:rsidP="00EC293D">
      <w:pPr>
        <w:pStyle w:val="Default"/>
        <w:ind w:firstLine="708"/>
        <w:jc w:val="both"/>
        <w:rPr>
          <w:rFonts w:ascii="Times New Roman" w:hAnsi="Times New Roman" w:cs="Times New Roman"/>
        </w:rPr>
      </w:pPr>
      <w:r w:rsidRPr="00E447BC">
        <w:rPr>
          <w:rFonts w:ascii="Times New Roman" w:hAnsi="Times New Roman" w:cs="Times New Roman"/>
        </w:rPr>
        <w:t xml:space="preserve">Важнейшим средством повышения педагогического мастерства учителей, связующая в единое целое всю систему работы лицея, является научно - методическая служба. 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w:t>
      </w:r>
    </w:p>
    <w:p w:rsidR="007639EC" w:rsidRPr="00E447BC" w:rsidRDefault="007639EC" w:rsidP="00EC293D">
      <w:pPr>
        <w:pStyle w:val="Default"/>
        <w:ind w:firstLine="708"/>
        <w:jc w:val="both"/>
        <w:rPr>
          <w:rFonts w:ascii="Times New Roman" w:hAnsi="Times New Roman" w:cs="Times New Roman"/>
          <w:b/>
          <w:bCs/>
          <w:color w:val="auto"/>
        </w:rPr>
      </w:pPr>
      <w:r w:rsidRPr="00E447BC">
        <w:rPr>
          <w:rFonts w:ascii="Times New Roman" w:hAnsi="Times New Roman" w:cs="Times New Roman"/>
        </w:rPr>
        <w:t xml:space="preserve">Методическая работа в современной школе – это целостная система, основанная на достижениях науки, передового педагогического опыта и на конкретном анализе учебно-воспитательной деятельности, системы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лицея в целом, в конечном счете – на совершенствование учебно-воспитательной деятельности, достижение оптимального уровня образования, воспитание и развитие конкретных школьников. </w:t>
      </w:r>
    </w:p>
    <w:p w:rsidR="007639EC" w:rsidRPr="00E447BC" w:rsidRDefault="007639EC" w:rsidP="00EC293D">
      <w:pPr>
        <w:pStyle w:val="Default"/>
        <w:rPr>
          <w:rFonts w:ascii="Times New Roman" w:hAnsi="Times New Roman" w:cs="Times New Roman"/>
          <w:color w:val="auto"/>
        </w:rPr>
      </w:pPr>
      <w:r w:rsidRPr="00E447BC">
        <w:rPr>
          <w:rFonts w:ascii="Times New Roman" w:hAnsi="Times New Roman" w:cs="Times New Roman"/>
          <w:b/>
          <w:bCs/>
          <w:color w:val="auto"/>
        </w:rPr>
        <w:t xml:space="preserve">Основные направления работы научно - методической службы лицея: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Работа педагогического совета.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Разработка единой методической темы.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Деятельность методического совета.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Повышение квалификации учителей, их самообразование.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Организация и проведение семинаров, конференций.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Обобщение передового педагогического опыта.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Аттестация педагогических работников.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Изучение новых педагогических технологий.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Изучение психолого-педагогических проблем обучения и воспитания.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Организация исследовательской деятельности учителей и обучающихся;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Подготовка к участию в научно-практических конференциях учителей; </w:t>
      </w:r>
    </w:p>
    <w:p w:rsidR="007639EC" w:rsidRPr="00E447BC" w:rsidRDefault="007639EC"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Работа с молодыми и вновь прибывшими учителями. </w:t>
      </w:r>
    </w:p>
    <w:p w:rsidR="007639EC" w:rsidRPr="00E447BC" w:rsidRDefault="007639EC" w:rsidP="00EC293D">
      <w:pPr>
        <w:pStyle w:val="Default"/>
        <w:numPr>
          <w:ilvl w:val="0"/>
          <w:numId w:val="8"/>
        </w:numPr>
        <w:rPr>
          <w:rFonts w:ascii="Times New Roman" w:hAnsi="Times New Roman" w:cs="Times New Roman"/>
          <w:color w:val="auto"/>
        </w:rPr>
      </w:pPr>
      <w:r w:rsidRPr="00E447BC">
        <w:rPr>
          <w:rFonts w:ascii="Times New Roman" w:hAnsi="Times New Roman" w:cs="Times New Roman"/>
          <w:color w:val="auto"/>
        </w:rPr>
        <w:t>Организация работы с одаренными детьми.</w:t>
      </w:r>
    </w:p>
    <w:p w:rsidR="007639EC" w:rsidRPr="00E447BC" w:rsidRDefault="007639EC" w:rsidP="00AD125C">
      <w:pPr>
        <w:pStyle w:val="Default"/>
        <w:ind w:firstLine="360"/>
        <w:jc w:val="both"/>
        <w:rPr>
          <w:rFonts w:ascii="Times New Roman" w:hAnsi="Times New Roman" w:cs="Times New Roman"/>
          <w:color w:val="auto"/>
        </w:rPr>
      </w:pPr>
      <w:r w:rsidRPr="00E447BC">
        <w:rPr>
          <w:rFonts w:ascii="Times New Roman" w:hAnsi="Times New Roman" w:cs="Times New Roman"/>
          <w:color w:val="auto"/>
        </w:rPr>
        <w:t xml:space="preserve">Ведущая роль в управлении научно - методической работой в МБОУ «Лицей № 5» принадлежит методическому совету – совещательному и коллегиальному органу при педагогическом совете, который организует, направляет работу учителей, создает условия для развития их творчества. Состав ежегодно утверждается директором лицея, работа Совета осуществляется на основе годового плана. </w:t>
      </w:r>
    </w:p>
    <w:p w:rsidR="007639EC" w:rsidRPr="00E447BC" w:rsidRDefault="007639EC" w:rsidP="00EC293D">
      <w:pPr>
        <w:pStyle w:val="Default"/>
        <w:ind w:firstLine="360"/>
        <w:rPr>
          <w:rFonts w:ascii="Times New Roman" w:hAnsi="Times New Roman" w:cs="Times New Roman"/>
          <w:color w:val="auto"/>
        </w:rPr>
      </w:pPr>
      <w:r w:rsidRPr="00E447BC">
        <w:rPr>
          <w:rFonts w:ascii="Times New Roman" w:hAnsi="Times New Roman" w:cs="Times New Roman"/>
          <w:color w:val="auto"/>
        </w:rPr>
        <w:t xml:space="preserve">Методический совет координирует профессиональную деятельность всего педагогического коллектива лицея, творческих групп учителей. </w:t>
      </w:r>
    </w:p>
    <w:p w:rsidR="007639EC" w:rsidRDefault="007639EC" w:rsidP="00EC293D">
      <w:pPr>
        <w:pStyle w:val="Default"/>
        <w:ind w:firstLine="360"/>
        <w:jc w:val="both"/>
        <w:rPr>
          <w:rFonts w:ascii="Times New Roman" w:hAnsi="Times New Roman" w:cs="Times New Roman"/>
          <w:color w:val="auto"/>
        </w:rPr>
      </w:pPr>
      <w:r>
        <w:rPr>
          <w:rFonts w:ascii="Times New Roman" w:hAnsi="Times New Roman" w:cs="Times New Roman"/>
          <w:color w:val="auto"/>
        </w:rPr>
        <w:lastRenderedPageBreak/>
        <w:t>В 2019</w:t>
      </w:r>
      <w:r w:rsidRPr="00E447BC">
        <w:rPr>
          <w:rFonts w:ascii="Times New Roman" w:hAnsi="Times New Roman" w:cs="Times New Roman"/>
          <w:color w:val="auto"/>
        </w:rPr>
        <w:t xml:space="preserve"> году методическая работа в лицее велась в разрезе оптимизации учебной деятельности, системно - деятельностного подхода в обучении, применения здоровьесберегающих технологий и форм организации учебно-воспитательной деятельности, интерактивных технологий. Все формы работы имели практико-ориентированную направленность. Работа методического совета проходила в соответствии с Положением о методическом совете, разработанном и утвержденном на первом заседании, а также в соответствии с планом методической работы МБОУ «Лицей № 5». Заседания проводились каждую четверть. На заседаниях вырабатывались предложения, связанные с управлением образовательной деятельностью лицея. Важным направлением работы методического совета является постоянное совершенствование педагогического мастерства учителей. Методический совет лицея отслеживал обучение учителей на курсах, оказывал методическую и практическую помощь учителям. </w:t>
      </w:r>
    </w:p>
    <w:p w:rsidR="007639EC" w:rsidRPr="00E447BC" w:rsidRDefault="007639EC" w:rsidP="00EC293D">
      <w:pPr>
        <w:pStyle w:val="Default"/>
        <w:ind w:firstLine="360"/>
        <w:jc w:val="both"/>
        <w:rPr>
          <w:rFonts w:ascii="Times New Roman" w:hAnsi="Times New Roman" w:cs="Times New Roman"/>
          <w:color w:val="auto"/>
        </w:rPr>
      </w:pPr>
      <w:r>
        <w:rPr>
          <w:rFonts w:ascii="Times New Roman" w:hAnsi="Times New Roman" w:cs="Times New Roman"/>
          <w:color w:val="auto"/>
        </w:rPr>
        <w:t xml:space="preserve">Особое внимание </w:t>
      </w:r>
      <w:r w:rsidRPr="00376CAF">
        <w:rPr>
          <w:rFonts w:ascii="Times New Roman" w:hAnsi="Times New Roman" w:cs="Times New Roman"/>
          <w:color w:val="auto"/>
        </w:rPr>
        <w:t>уделялось изучению нормативных документов, оказанию содействия в повышении профессионального мастерства педагогов, мотивированию их к самоанализу своей</w:t>
      </w:r>
      <w:r w:rsidRPr="00FC591B">
        <w:rPr>
          <w:rFonts w:ascii="Times New Roman" w:hAnsi="Times New Roman" w:cs="Times New Roman"/>
          <w:color w:val="auto"/>
        </w:rPr>
        <w:t xml:space="preserve"> </w:t>
      </w:r>
      <w:r w:rsidRPr="00376CAF">
        <w:rPr>
          <w:rFonts w:ascii="Times New Roman" w:hAnsi="Times New Roman" w:cs="Times New Roman"/>
          <w:color w:val="auto"/>
        </w:rPr>
        <w:t>деятельности, регулярному осуществлению мониторинга качества  обучения учащихся и уровня воспитанности учащихся, совершенствованию</w:t>
      </w:r>
      <w:r>
        <w:rPr>
          <w:rFonts w:ascii="Times New Roman" w:hAnsi="Times New Roman" w:cs="Times New Roman"/>
          <w:color w:val="auto"/>
        </w:rPr>
        <w:t xml:space="preserve"> форм и методов урока.</w:t>
      </w:r>
    </w:p>
    <w:p w:rsidR="007639EC" w:rsidRPr="00DC2CC1" w:rsidRDefault="007639EC" w:rsidP="00DC2CC1">
      <w:pPr>
        <w:pStyle w:val="Default"/>
        <w:ind w:firstLine="360"/>
        <w:jc w:val="both"/>
        <w:rPr>
          <w:rFonts w:ascii="Times New Roman" w:hAnsi="Times New Roman" w:cs="Times New Roman"/>
        </w:rPr>
      </w:pPr>
      <w:r w:rsidRPr="00376CAF">
        <w:rPr>
          <w:rFonts w:ascii="Times New Roman" w:hAnsi="Times New Roman" w:cs="Times New Roman"/>
          <w:color w:val="auto"/>
        </w:rPr>
        <w:t xml:space="preserve">Методический совет координировал проведение классно-обобщающего контроля в классах. Учебно-методическое обеспечение учебной деятельности осуществлялось через контроль программ, учебников, календарно-тематического планирования учителей – предметников, что отражалось в справках, приказах. </w:t>
      </w:r>
    </w:p>
    <w:p w:rsidR="007639EC" w:rsidRPr="00025BA7" w:rsidRDefault="007639EC" w:rsidP="00025BA7">
      <w:pPr>
        <w:ind w:firstLine="708"/>
        <w:jc w:val="both"/>
        <w:rPr>
          <w:rFonts w:ascii="Times New Roman" w:hAnsi="Times New Roman" w:cs="Times New Roman"/>
          <w:sz w:val="24"/>
          <w:szCs w:val="24"/>
        </w:rPr>
      </w:pPr>
      <w:r w:rsidRPr="00376CAF">
        <w:rPr>
          <w:rFonts w:ascii="Times New Roman" w:hAnsi="Times New Roman" w:cs="Times New Roman"/>
          <w:sz w:val="24"/>
          <w:szCs w:val="24"/>
        </w:rPr>
        <w:t>Таким образом, деятельность методического совета способствовала росту педагогического мастерства учителя, повышению качества образовательной деятельности. Следует отметить разнообразные формы проведения МС, важность рассматриваемых вопросов, включение в работу МС творчески работающих педагогов, а также молодых специалистов.</w:t>
      </w:r>
    </w:p>
    <w:p w:rsidR="007639EC" w:rsidRDefault="007639EC" w:rsidP="00EC293D">
      <w:pPr>
        <w:spacing w:after="0"/>
        <w:jc w:val="both"/>
        <w:rPr>
          <w:rFonts w:ascii="Times New Roman" w:hAnsi="Times New Roman" w:cs="Times New Roman"/>
          <w:b/>
          <w:bCs/>
          <w:sz w:val="24"/>
          <w:szCs w:val="24"/>
        </w:rPr>
      </w:pPr>
    </w:p>
    <w:p w:rsidR="007639EC" w:rsidRPr="00064C8C" w:rsidRDefault="007639EC" w:rsidP="00EC293D">
      <w:pPr>
        <w:spacing w:after="0"/>
        <w:jc w:val="both"/>
        <w:rPr>
          <w:sz w:val="24"/>
          <w:szCs w:val="24"/>
        </w:rPr>
      </w:pPr>
      <w:r w:rsidRPr="00064C8C">
        <w:rPr>
          <w:rFonts w:ascii="Times New Roman" w:hAnsi="Times New Roman" w:cs="Times New Roman"/>
          <w:b/>
          <w:bCs/>
          <w:sz w:val="24"/>
          <w:szCs w:val="24"/>
        </w:rPr>
        <w:t>Реализуемые формы научно-методической работы</w:t>
      </w:r>
    </w:p>
    <w:p w:rsidR="007639EC" w:rsidRPr="00376CAF" w:rsidRDefault="007639EC" w:rsidP="00EC293D">
      <w:pPr>
        <w:pStyle w:val="Default"/>
        <w:ind w:firstLine="708"/>
        <w:jc w:val="both"/>
        <w:rPr>
          <w:rFonts w:ascii="Times New Roman" w:hAnsi="Times New Roman" w:cs="Times New Roman"/>
        </w:rPr>
      </w:pPr>
      <w:r w:rsidRPr="00376CAF">
        <w:rPr>
          <w:rFonts w:ascii="Times New Roman" w:hAnsi="Times New Roman" w:cs="Times New Roman"/>
        </w:rPr>
        <w:t xml:space="preserve">Заседания   НМС, школьных  методических объединений, предметные недели, научно-практические конференции, семинары,  круглые  столы,  открытые  уроки,  мастер-классы,  организация  НОУ    учащихся,  повышение  квалификации  учителей,  работа  с  молодыми  специалистами,  работа  с  вновь  прибывшими  учителями,    отчеты  учителей  по  инновационной  работе,  творческие  отчеты  учителей, изучение, обобщение  и  распространение  передового  педагогического опыта, конкурсы профессионального мастерства педагогических работников. Высшая форма коллективной методической работы - это педагогический совет, который является органом самоуправления коллектива педагогов, где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лицея. К подготовке педсоветов, к выработке их решений привлекались учителя, привлекалась психолого - педагогическая служба, что способствовало повышению эффективности заседаний, созданию атмосферы заинтересованного обсуждения. 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 Контроль за выполнением решений педагогического совета возлагалась на администрацию, руководителей методических объединений. Результаты контроля обсуждались на совещаниях при директоре, заседаниях методических объединений учителей. Существуют различные формы для повышения профессионального мастерства педагогов: семинары, методические недели, методические совещания, открытые уроки и внеурочные занятия, мастер-классы, обмен опытом работы, индивидуальные беседы по организации и проведению уроков и т.д. </w:t>
      </w:r>
    </w:p>
    <w:p w:rsidR="007639EC" w:rsidRPr="00376CAF" w:rsidRDefault="007639EC" w:rsidP="006D23D0">
      <w:pPr>
        <w:spacing w:line="240" w:lineRule="auto"/>
        <w:ind w:firstLine="708"/>
        <w:jc w:val="both"/>
        <w:rPr>
          <w:rFonts w:ascii="Times New Roman" w:hAnsi="Times New Roman" w:cs="Times New Roman"/>
          <w:b/>
          <w:bCs/>
          <w:sz w:val="24"/>
          <w:szCs w:val="24"/>
        </w:rPr>
      </w:pPr>
      <w:r w:rsidRPr="00376CAF">
        <w:rPr>
          <w:rFonts w:ascii="Times New Roman" w:hAnsi="Times New Roman" w:cs="Times New Roman"/>
          <w:sz w:val="24"/>
          <w:szCs w:val="24"/>
        </w:rPr>
        <w:lastRenderedPageBreak/>
        <w:t>В условиях введения профессионального стандарта педагога, в МБОУ «Лицей № 5» были созданы условия для обеспечения поддержки инициативы и педагогической активности педагогов в диссеминации педагогического опыта.</w:t>
      </w:r>
    </w:p>
    <w:p w:rsidR="007639EC" w:rsidRDefault="007639EC" w:rsidP="00BD3D54">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Опытно-экспериментальная работа ОУ</w:t>
      </w:r>
    </w:p>
    <w:p w:rsidR="007639EC" w:rsidRPr="00DC2CC1" w:rsidRDefault="007639EC" w:rsidP="00DC2CC1">
      <w:pPr>
        <w:spacing w:after="0" w:line="240" w:lineRule="auto"/>
        <w:ind w:firstLine="708"/>
        <w:jc w:val="both"/>
        <w:rPr>
          <w:rFonts w:ascii="Times New Roman" w:hAnsi="Times New Roman" w:cs="Times New Roman"/>
          <w:sz w:val="24"/>
          <w:szCs w:val="24"/>
        </w:rPr>
      </w:pPr>
      <w:r w:rsidRPr="00BD3D54">
        <w:rPr>
          <w:rFonts w:ascii="Times New Roman" w:hAnsi="Times New Roman" w:cs="Times New Roman"/>
          <w:sz w:val="24"/>
          <w:szCs w:val="24"/>
        </w:rPr>
        <w:t>Одним из путей, обеспечивающих достижение современных требований к качеству образования, предъявляемых обществом, государством является инновационная деятельность педагогических коллективов и отдельных педагогов. Поэтому лицей проводит большую инновационную и экспериментальную работу по разработке и опытной проверке нового содержания образования, внедрению в повседневную практику новых ФГОС ОО, апробации новых педагогических технологий, форм, методов и средств обучения и воспитания, программно-методического обеспечения образовательного процесса</w:t>
      </w:r>
      <w:r>
        <w:rPr>
          <w:rFonts w:ascii="Times New Roman" w:hAnsi="Times New Roman" w:cs="Times New Roman"/>
          <w:b/>
          <w:bCs/>
          <w:sz w:val="24"/>
          <w:szCs w:val="24"/>
        </w:rPr>
        <w:t>.</w:t>
      </w:r>
    </w:p>
    <w:p w:rsidR="007639EC" w:rsidRPr="00D7117E" w:rsidRDefault="007639EC" w:rsidP="00BD3D54">
      <w:pPr>
        <w:pStyle w:val="a9"/>
        <w:shd w:val="clear" w:color="auto" w:fill="FFFFFF"/>
        <w:spacing w:after="0"/>
        <w:jc w:val="both"/>
        <w:textAlignment w:val="baseline"/>
        <w:rPr>
          <w:rFonts w:ascii="Times New Roman" w:hAnsi="Times New Roman" w:cs="Times New Roman"/>
          <w:b/>
          <w:bCs/>
          <w:i/>
          <w:iCs/>
          <w:color w:val="000000"/>
        </w:rPr>
      </w:pPr>
      <w:r w:rsidRPr="00D7117E">
        <w:rPr>
          <w:rFonts w:ascii="Times New Roman" w:hAnsi="Times New Roman" w:cs="Times New Roman"/>
          <w:b/>
          <w:bCs/>
          <w:i/>
          <w:iCs/>
          <w:color w:val="000000"/>
        </w:rPr>
        <w:t xml:space="preserve">Экспериментальные площадки лицея: </w:t>
      </w:r>
    </w:p>
    <w:p w:rsidR="007639EC" w:rsidRPr="000E68A4" w:rsidRDefault="007639EC" w:rsidP="000E68A4">
      <w:pPr>
        <w:pStyle w:val="a9"/>
        <w:shd w:val="clear" w:color="auto" w:fill="FFFFFF"/>
        <w:spacing w:before="0" w:beforeAutospacing="0" w:after="0"/>
        <w:ind w:firstLine="708"/>
        <w:jc w:val="both"/>
        <w:textAlignment w:val="baseline"/>
        <w:rPr>
          <w:rFonts w:ascii="Times New Roman" w:hAnsi="Times New Roman" w:cs="Times New Roman"/>
          <w:color w:val="000000"/>
        </w:rPr>
      </w:pPr>
      <w:r>
        <w:rPr>
          <w:rFonts w:ascii="Times New Roman" w:hAnsi="Times New Roman" w:cs="Times New Roman"/>
        </w:rPr>
        <w:t>1</w:t>
      </w:r>
      <w:r w:rsidRPr="00BD3D54">
        <w:rPr>
          <w:rFonts w:ascii="Times New Roman" w:hAnsi="Times New Roman" w:cs="Times New Roman"/>
        </w:rPr>
        <w:t>) Участие в пилотном проекте по апробации учебного курса «Бюджетная грамотность для старшеклассников» (Министерство финансов РФ, Министерство образования</w:t>
      </w:r>
      <w:r>
        <w:rPr>
          <w:rFonts w:ascii="Times New Roman" w:hAnsi="Times New Roman" w:cs="Times New Roman"/>
        </w:rPr>
        <w:t xml:space="preserve"> РФ, ГАОУ ДПО ИРО РОБ, 2017-2019</w:t>
      </w:r>
      <w:r w:rsidRPr="00BD3D54">
        <w:rPr>
          <w:rFonts w:ascii="Times New Roman" w:hAnsi="Times New Roman" w:cs="Times New Roman"/>
        </w:rPr>
        <w:t xml:space="preserve"> уч.г.);</w:t>
      </w:r>
    </w:p>
    <w:p w:rsidR="007639EC" w:rsidRPr="00BD3D54" w:rsidRDefault="007639EC" w:rsidP="000E68A4">
      <w:pPr>
        <w:pStyle w:val="af9"/>
        <w:spacing w:line="240" w:lineRule="auto"/>
        <w:jc w:val="both"/>
      </w:pPr>
      <w:r w:rsidRPr="00BD3D54">
        <w:tab/>
      </w:r>
      <w:r>
        <w:t>2</w:t>
      </w:r>
      <w:r w:rsidRPr="00BD3D54">
        <w:t>) «Разработка и реализация модели работы образовательной организации в области развития детской одаренности» (БГПУ им М.Акмуллы, 2017 г.)</w:t>
      </w:r>
    </w:p>
    <w:p w:rsidR="007639EC" w:rsidRPr="00BD3D54" w:rsidRDefault="007639EC" w:rsidP="000E68A4">
      <w:pPr>
        <w:pStyle w:val="af9"/>
        <w:spacing w:line="240" w:lineRule="auto"/>
        <w:jc w:val="both"/>
      </w:pPr>
      <w:r w:rsidRPr="00BD3D54">
        <w:tab/>
      </w:r>
      <w:r>
        <w:t>3</w:t>
      </w:r>
      <w:r w:rsidRPr="00BD3D54">
        <w:t xml:space="preserve">) Инновационная сетевая площадка «Мобильное обучение как средство формирования ИКТ-компетентности учащихся </w:t>
      </w:r>
      <w:r>
        <w:t>начальной школы» (ИРО РБ, 2018).</w:t>
      </w:r>
    </w:p>
    <w:p w:rsidR="007639EC" w:rsidRPr="00BD3D54" w:rsidRDefault="007639EC" w:rsidP="00BD3D54">
      <w:pPr>
        <w:pStyle w:val="af9"/>
        <w:spacing w:line="240" w:lineRule="auto"/>
        <w:jc w:val="both"/>
        <w:rPr>
          <w:b/>
          <w:bCs/>
        </w:rPr>
      </w:pPr>
      <w:r w:rsidRPr="00BD3D54">
        <w:tab/>
      </w:r>
      <w:r w:rsidRPr="00BD3D54">
        <w:rPr>
          <w:b/>
          <w:bCs/>
        </w:rPr>
        <w:t>Совершенствование системы предпрофильного и профильного образования в лицее</w:t>
      </w:r>
    </w:p>
    <w:p w:rsidR="007639EC" w:rsidRPr="00360FB7" w:rsidRDefault="007639EC" w:rsidP="00985800">
      <w:pPr>
        <w:spacing w:after="0" w:line="240" w:lineRule="auto"/>
        <w:jc w:val="both"/>
        <w:rPr>
          <w:rFonts w:ascii="Times New Roman" w:hAnsi="Times New Roman" w:cs="Times New Roman"/>
          <w:sz w:val="24"/>
          <w:szCs w:val="24"/>
        </w:rPr>
      </w:pPr>
      <w:r w:rsidRPr="00BD3D54">
        <w:rPr>
          <w:rFonts w:ascii="Times New Roman" w:hAnsi="Times New Roman" w:cs="Times New Roman"/>
          <w:color w:val="000000"/>
          <w:sz w:val="24"/>
          <w:szCs w:val="24"/>
        </w:rPr>
        <w:tab/>
        <w:t xml:space="preserve">В 2017 году лицею присвоен статус </w:t>
      </w:r>
      <w:r w:rsidRPr="00BD3D54">
        <w:rPr>
          <w:rFonts w:ascii="Times New Roman" w:hAnsi="Times New Roman" w:cs="Times New Roman"/>
          <w:i/>
          <w:iCs/>
          <w:color w:val="000000"/>
          <w:sz w:val="24"/>
          <w:szCs w:val="24"/>
        </w:rPr>
        <w:t>«Образовательное учреждение с физико-математической и инженерно-технической специализацией»</w:t>
      </w:r>
      <w:r w:rsidRPr="00BD3D54">
        <w:rPr>
          <w:rFonts w:ascii="Times New Roman" w:hAnsi="Times New Roman" w:cs="Times New Roman"/>
          <w:color w:val="000000"/>
          <w:sz w:val="24"/>
          <w:szCs w:val="24"/>
        </w:rPr>
        <w:t xml:space="preserve"> Союзом Машиностроителей России. С этой целью к</w:t>
      </w:r>
      <w:r w:rsidRPr="00BD3D54">
        <w:rPr>
          <w:rFonts w:ascii="Times New Roman" w:hAnsi="Times New Roman" w:cs="Times New Roman"/>
          <w:color w:val="000000"/>
          <w:sz w:val="24"/>
          <w:szCs w:val="24"/>
          <w:lang w:val="be-BY"/>
        </w:rPr>
        <w:t xml:space="preserve"> преподаванию отдельных профильных предметов привлекаются преподаватели ВУЗов</w:t>
      </w:r>
      <w:r w:rsidRPr="00BD3D54">
        <w:rPr>
          <w:rFonts w:ascii="Times New Roman" w:hAnsi="Times New Roman" w:cs="Times New Roman"/>
          <w:color w:val="000000"/>
          <w:sz w:val="24"/>
          <w:szCs w:val="24"/>
        </w:rPr>
        <w:t>: математический, химический факультеты БашГУ, УГАТУ, УГНТУ</w:t>
      </w:r>
      <w:r w:rsidR="0078003C">
        <w:rPr>
          <w:rFonts w:ascii="Times New Roman" w:hAnsi="Times New Roman" w:cs="Times New Roman"/>
          <w:sz w:val="24"/>
          <w:szCs w:val="24"/>
        </w:rPr>
        <w:t>.</w:t>
      </w:r>
    </w:p>
    <w:p w:rsidR="007639EC" w:rsidRPr="00064C8C" w:rsidRDefault="007639EC" w:rsidP="00985800">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Внутренние эксперименты ОУ:</w:t>
      </w:r>
    </w:p>
    <w:tbl>
      <w:tblPr>
        <w:tblW w:w="0" w:type="auto"/>
        <w:tblInd w:w="2" w:type="dxa"/>
        <w:tblLayout w:type="fixed"/>
        <w:tblLook w:val="0000"/>
      </w:tblPr>
      <w:tblGrid>
        <w:gridCol w:w="1188"/>
        <w:gridCol w:w="2428"/>
        <w:gridCol w:w="2588"/>
        <w:gridCol w:w="3270"/>
      </w:tblGrid>
      <w:tr w:rsidR="007639EC" w:rsidRPr="00AB3758">
        <w:tc>
          <w:tcPr>
            <w:tcW w:w="1188" w:type="dxa"/>
            <w:tcBorders>
              <w:top w:val="single" w:sz="4" w:space="0" w:color="000000"/>
              <w:left w:val="single" w:sz="4" w:space="0" w:color="000000"/>
              <w:bottom w:val="single" w:sz="4" w:space="0" w:color="000000"/>
            </w:tcBorders>
          </w:tcPr>
          <w:p w:rsidR="007639EC" w:rsidRPr="00AB3758" w:rsidRDefault="007639EC"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 п/п</w:t>
            </w:r>
          </w:p>
        </w:tc>
        <w:tc>
          <w:tcPr>
            <w:tcW w:w="2428" w:type="dxa"/>
            <w:tcBorders>
              <w:top w:val="single" w:sz="4" w:space="0" w:color="000000"/>
              <w:left w:val="single" w:sz="4" w:space="0" w:color="000000"/>
              <w:bottom w:val="single" w:sz="4" w:space="0" w:color="000000"/>
            </w:tcBorders>
          </w:tcPr>
          <w:p w:rsidR="007639EC" w:rsidRPr="00AB3758" w:rsidRDefault="007639EC"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ФИО (полностью) учителя или группы педагогов</w:t>
            </w:r>
          </w:p>
        </w:tc>
        <w:tc>
          <w:tcPr>
            <w:tcW w:w="2588" w:type="dxa"/>
            <w:tcBorders>
              <w:top w:val="single" w:sz="4" w:space="0" w:color="000000"/>
              <w:left w:val="single" w:sz="4" w:space="0" w:color="000000"/>
              <w:bottom w:val="single" w:sz="4" w:space="0" w:color="000000"/>
            </w:tcBorders>
          </w:tcPr>
          <w:p w:rsidR="007639EC" w:rsidRPr="00AB3758" w:rsidRDefault="007639EC"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Тема эксперимента</w:t>
            </w:r>
          </w:p>
        </w:tc>
        <w:tc>
          <w:tcPr>
            <w:tcW w:w="3270" w:type="dxa"/>
            <w:tcBorders>
              <w:top w:val="single" w:sz="4" w:space="0" w:color="000000"/>
              <w:left w:val="single" w:sz="4" w:space="0" w:color="000000"/>
              <w:bottom w:val="single" w:sz="4" w:space="0" w:color="000000"/>
              <w:right w:val="single" w:sz="4" w:space="0" w:color="000000"/>
            </w:tcBorders>
          </w:tcPr>
          <w:p w:rsidR="007639EC" w:rsidRPr="00AB3758" w:rsidRDefault="007639EC" w:rsidP="00985800">
            <w:pPr>
              <w:spacing w:after="0" w:line="240" w:lineRule="auto"/>
              <w:jc w:val="center"/>
              <w:rPr>
                <w:sz w:val="24"/>
                <w:szCs w:val="24"/>
              </w:rPr>
            </w:pPr>
            <w:r w:rsidRPr="00AB3758">
              <w:rPr>
                <w:rFonts w:ascii="Times New Roman" w:hAnsi="Times New Roman" w:cs="Times New Roman"/>
                <w:sz w:val="24"/>
                <w:szCs w:val="24"/>
              </w:rPr>
              <w:t>Сроки эксперимента</w:t>
            </w:r>
          </w:p>
        </w:tc>
      </w:tr>
      <w:tr w:rsidR="007639EC" w:rsidRPr="00AB3758">
        <w:tc>
          <w:tcPr>
            <w:tcW w:w="1188" w:type="dxa"/>
            <w:tcBorders>
              <w:top w:val="single" w:sz="4" w:space="0" w:color="000000"/>
              <w:left w:val="single" w:sz="4" w:space="0" w:color="000000"/>
              <w:bottom w:val="single" w:sz="4" w:space="0" w:color="000000"/>
            </w:tcBorders>
          </w:tcPr>
          <w:p w:rsidR="007639EC" w:rsidRPr="00AB3758" w:rsidRDefault="007639EC"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2428" w:type="dxa"/>
            <w:tcBorders>
              <w:top w:val="single" w:sz="4" w:space="0" w:color="000000"/>
              <w:left w:val="single" w:sz="4" w:space="0" w:color="000000"/>
              <w:bottom w:val="single" w:sz="4" w:space="0" w:color="000000"/>
            </w:tcBorders>
          </w:tcPr>
          <w:p w:rsidR="007639EC" w:rsidRPr="00AB3758" w:rsidRDefault="007639EC"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Исламов Радик Анварович</w:t>
            </w:r>
          </w:p>
        </w:tc>
        <w:tc>
          <w:tcPr>
            <w:tcW w:w="2588" w:type="dxa"/>
            <w:tcBorders>
              <w:top w:val="single" w:sz="4" w:space="0" w:color="000000"/>
              <w:left w:val="single" w:sz="4" w:space="0" w:color="000000"/>
              <w:bottom w:val="single" w:sz="4" w:space="0" w:color="000000"/>
            </w:tcBorders>
          </w:tcPr>
          <w:p w:rsidR="007639EC" w:rsidRPr="00AB3758" w:rsidRDefault="007639EC"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Развитие авиамодельного движения в лицее</w:t>
            </w:r>
          </w:p>
        </w:tc>
        <w:tc>
          <w:tcPr>
            <w:tcW w:w="3270" w:type="dxa"/>
            <w:tcBorders>
              <w:top w:val="single" w:sz="4" w:space="0" w:color="000000"/>
              <w:left w:val="single" w:sz="4" w:space="0" w:color="000000"/>
              <w:bottom w:val="single" w:sz="4" w:space="0" w:color="000000"/>
              <w:right w:val="single" w:sz="4" w:space="0" w:color="000000"/>
            </w:tcBorders>
          </w:tcPr>
          <w:p w:rsidR="007639EC" w:rsidRPr="00AB3758" w:rsidRDefault="007639EC" w:rsidP="00985800">
            <w:pPr>
              <w:spacing w:after="0" w:line="240" w:lineRule="auto"/>
              <w:jc w:val="center"/>
              <w:rPr>
                <w:sz w:val="24"/>
                <w:szCs w:val="24"/>
              </w:rPr>
            </w:pPr>
            <w:r w:rsidRPr="00AB3758">
              <w:rPr>
                <w:rFonts w:ascii="Times New Roman" w:hAnsi="Times New Roman" w:cs="Times New Roman"/>
                <w:sz w:val="24"/>
                <w:szCs w:val="24"/>
              </w:rPr>
              <w:t>3 года</w:t>
            </w:r>
          </w:p>
        </w:tc>
      </w:tr>
    </w:tbl>
    <w:p w:rsidR="007639EC" w:rsidRDefault="007639EC" w:rsidP="00985800">
      <w:pPr>
        <w:spacing w:after="0" w:line="240" w:lineRule="auto"/>
        <w:ind w:firstLine="708"/>
        <w:jc w:val="both"/>
        <w:rPr>
          <w:rFonts w:ascii="Times New Roman" w:hAnsi="Times New Roman" w:cs="Times New Roman"/>
          <w:sz w:val="24"/>
          <w:szCs w:val="24"/>
        </w:rPr>
      </w:pPr>
    </w:p>
    <w:p w:rsidR="007639EC" w:rsidRPr="00064C8C" w:rsidRDefault="007639EC" w:rsidP="00985800">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Экспериментальная деятельность лицея обеспечивает создание условий для качественного и эффективного образования учащихся с разными способностями с целью формирования личности, способной успешно реализоваться в социуме, способствует повышению качества образования.</w:t>
      </w:r>
    </w:p>
    <w:p w:rsidR="00506439" w:rsidRDefault="00506439" w:rsidP="00506439">
      <w:pPr>
        <w:rPr>
          <w:rFonts w:ascii="Times New Roman" w:hAnsi="Times New Roman" w:cs="Times New Roman"/>
          <w:b/>
          <w:bCs/>
          <w:sz w:val="28"/>
          <w:szCs w:val="28"/>
        </w:rPr>
      </w:pPr>
    </w:p>
    <w:p w:rsidR="007639EC" w:rsidRPr="00506439" w:rsidRDefault="007639EC" w:rsidP="00506439">
      <w:pPr>
        <w:jc w:val="center"/>
        <w:rPr>
          <w:rFonts w:ascii="Times New Roman" w:hAnsi="Times New Roman" w:cs="Times New Roman"/>
          <w:b/>
          <w:bCs/>
          <w:sz w:val="24"/>
          <w:szCs w:val="24"/>
        </w:rPr>
      </w:pPr>
      <w:r w:rsidRPr="00506439">
        <w:rPr>
          <w:rFonts w:ascii="Times New Roman" w:hAnsi="Times New Roman" w:cs="Times New Roman"/>
          <w:b/>
          <w:bCs/>
          <w:sz w:val="24"/>
          <w:szCs w:val="24"/>
        </w:rPr>
        <w:t>Воспитательная работа и ее направления</w:t>
      </w:r>
    </w:p>
    <w:p w:rsidR="00506439" w:rsidRPr="00506439" w:rsidRDefault="00506439" w:rsidP="00506439">
      <w:pPr>
        <w:tabs>
          <w:tab w:val="left" w:pos="-426"/>
        </w:tabs>
        <w:spacing w:after="0" w:line="240" w:lineRule="auto"/>
        <w:jc w:val="both"/>
        <w:rPr>
          <w:rFonts w:ascii="Times New Roman" w:hAnsi="Times New Roman"/>
          <w:sz w:val="24"/>
          <w:szCs w:val="24"/>
        </w:rPr>
      </w:pPr>
      <w:r w:rsidRPr="00506439">
        <w:rPr>
          <w:rFonts w:ascii="Times New Roman" w:hAnsi="Times New Roman"/>
          <w:b/>
          <w:sz w:val="24"/>
          <w:szCs w:val="24"/>
        </w:rPr>
        <w:t>Задачи воспитательной работы:</w:t>
      </w:r>
    </w:p>
    <w:p w:rsidR="00506439" w:rsidRPr="00506439" w:rsidRDefault="00506439" w:rsidP="00506439">
      <w:pPr>
        <w:tabs>
          <w:tab w:val="left" w:pos="-426"/>
        </w:tabs>
        <w:spacing w:after="0" w:line="240" w:lineRule="auto"/>
        <w:jc w:val="both"/>
        <w:rPr>
          <w:rFonts w:ascii="Times New Roman" w:hAnsi="Times New Roman"/>
          <w:bCs/>
          <w:sz w:val="24"/>
          <w:szCs w:val="24"/>
        </w:rPr>
      </w:pPr>
      <w:r w:rsidRPr="00506439">
        <w:rPr>
          <w:rFonts w:ascii="Times New Roman" w:hAnsi="Times New Roman"/>
          <w:bCs/>
          <w:sz w:val="24"/>
          <w:szCs w:val="24"/>
        </w:rPr>
        <w:t xml:space="preserve">- формирование гуманистических отношений к окружающему миру, приобщение к общественным ценностям, </w:t>
      </w:r>
      <w:r w:rsidRPr="00506439">
        <w:rPr>
          <w:rFonts w:ascii="Times New Roman" w:hAnsi="Times New Roman"/>
          <w:sz w:val="24"/>
          <w:szCs w:val="24"/>
        </w:rPr>
        <w:t>формированию представлений об эстетических идеалах и ценностях</w:t>
      </w:r>
      <w:r w:rsidRPr="00506439">
        <w:rPr>
          <w:rFonts w:ascii="Times New Roman" w:hAnsi="Times New Roman"/>
          <w:bCs/>
          <w:sz w:val="24"/>
          <w:szCs w:val="24"/>
        </w:rPr>
        <w:t>;</w:t>
      </w:r>
    </w:p>
    <w:p w:rsidR="00506439" w:rsidRPr="00506439" w:rsidRDefault="00506439" w:rsidP="00506439">
      <w:pPr>
        <w:tabs>
          <w:tab w:val="left" w:pos="-426"/>
        </w:tabs>
        <w:spacing w:after="0" w:line="240" w:lineRule="auto"/>
        <w:jc w:val="both"/>
        <w:rPr>
          <w:rFonts w:ascii="Times New Roman" w:hAnsi="Times New Roman"/>
          <w:sz w:val="24"/>
          <w:szCs w:val="24"/>
        </w:rPr>
      </w:pPr>
      <w:r w:rsidRPr="00506439">
        <w:rPr>
          <w:rFonts w:ascii="Times New Roman" w:hAnsi="Times New Roman"/>
          <w:bCs/>
          <w:sz w:val="24"/>
          <w:szCs w:val="24"/>
        </w:rPr>
        <w:t xml:space="preserve">- формирование гражданского самосознания лицеиста, воспитание активного гражданина и патриота </w:t>
      </w:r>
      <w:r w:rsidRPr="00506439">
        <w:rPr>
          <w:rFonts w:ascii="Times New Roman" w:hAnsi="Times New Roman"/>
          <w:sz w:val="24"/>
          <w:szCs w:val="24"/>
        </w:rPr>
        <w:t>своего лицея, города, республики, Отечества;</w:t>
      </w:r>
    </w:p>
    <w:p w:rsidR="00506439" w:rsidRPr="00506439" w:rsidRDefault="00506439" w:rsidP="00506439">
      <w:pPr>
        <w:pStyle w:val="ab"/>
        <w:tabs>
          <w:tab w:val="left" w:pos="-426"/>
        </w:tabs>
        <w:spacing w:after="0" w:line="240" w:lineRule="auto"/>
        <w:ind w:left="0"/>
        <w:jc w:val="both"/>
        <w:rPr>
          <w:rFonts w:ascii="Times New Roman" w:hAnsi="Times New Roman"/>
          <w:sz w:val="24"/>
          <w:szCs w:val="24"/>
        </w:rPr>
      </w:pPr>
      <w:r w:rsidRPr="00506439">
        <w:rPr>
          <w:rFonts w:ascii="Times New Roman" w:hAnsi="Times New Roman"/>
          <w:sz w:val="24"/>
          <w:szCs w:val="24"/>
        </w:rPr>
        <w:t xml:space="preserve">- создать условия формирования у лицеистов ценностного отношения к своему здоровью и здоровому образу жизни, к прекрасному; </w:t>
      </w:r>
    </w:p>
    <w:p w:rsidR="00506439" w:rsidRPr="00506439" w:rsidRDefault="00506439" w:rsidP="00506439">
      <w:pPr>
        <w:tabs>
          <w:tab w:val="left" w:pos="-426"/>
        </w:tabs>
        <w:spacing w:after="0" w:line="240" w:lineRule="auto"/>
        <w:jc w:val="both"/>
        <w:rPr>
          <w:rFonts w:ascii="Times New Roman" w:hAnsi="Times New Roman"/>
          <w:bCs/>
          <w:sz w:val="24"/>
          <w:szCs w:val="24"/>
        </w:rPr>
      </w:pPr>
      <w:r w:rsidRPr="00506439">
        <w:rPr>
          <w:rFonts w:ascii="Times New Roman" w:hAnsi="Times New Roman"/>
          <w:bCs/>
          <w:sz w:val="24"/>
          <w:szCs w:val="24"/>
        </w:rPr>
        <w:t>- координация деятельности основного и дополнительного образования, школы и семьи, школы и социума;</w:t>
      </w:r>
    </w:p>
    <w:p w:rsidR="00506439" w:rsidRPr="00506439" w:rsidRDefault="00506439" w:rsidP="00506439">
      <w:pPr>
        <w:tabs>
          <w:tab w:val="left" w:pos="-426"/>
        </w:tabs>
        <w:spacing w:after="0" w:line="240" w:lineRule="auto"/>
        <w:jc w:val="both"/>
        <w:rPr>
          <w:rFonts w:ascii="Times New Roman" w:hAnsi="Times New Roman"/>
          <w:bCs/>
          <w:sz w:val="24"/>
          <w:szCs w:val="24"/>
        </w:rPr>
      </w:pPr>
      <w:r w:rsidRPr="00506439">
        <w:rPr>
          <w:rFonts w:ascii="Times New Roman" w:hAnsi="Times New Roman"/>
          <w:bCs/>
          <w:sz w:val="24"/>
          <w:szCs w:val="24"/>
        </w:rPr>
        <w:t>- развитие и упрочение детской организации как основы ученического самоуправления и социализации школьников.</w:t>
      </w:r>
    </w:p>
    <w:p w:rsidR="00506439" w:rsidRPr="00506439" w:rsidRDefault="00506439" w:rsidP="00506439">
      <w:pPr>
        <w:pStyle w:val="ab"/>
        <w:tabs>
          <w:tab w:val="left" w:pos="-426"/>
        </w:tabs>
        <w:spacing w:after="0" w:line="240" w:lineRule="auto"/>
        <w:ind w:left="0"/>
        <w:jc w:val="both"/>
        <w:rPr>
          <w:rFonts w:ascii="Times New Roman" w:hAnsi="Times New Roman"/>
          <w:sz w:val="24"/>
          <w:szCs w:val="24"/>
        </w:rPr>
      </w:pPr>
      <w:r w:rsidRPr="00506439">
        <w:rPr>
          <w:rFonts w:ascii="Times New Roman" w:hAnsi="Times New Roman"/>
          <w:sz w:val="24"/>
          <w:szCs w:val="24"/>
        </w:rPr>
        <w:lastRenderedPageBreak/>
        <w:t>- воспитание духовно-нравственных основ и толерантности, свободы и чувства собственного достоинства, культуры жизненного самоопределения;</w:t>
      </w:r>
    </w:p>
    <w:p w:rsidR="00506439" w:rsidRPr="00506439" w:rsidRDefault="00506439" w:rsidP="00506439">
      <w:pPr>
        <w:tabs>
          <w:tab w:val="left" w:pos="-426"/>
        </w:tabs>
        <w:spacing w:after="0" w:line="240" w:lineRule="auto"/>
        <w:ind w:right="-5"/>
        <w:jc w:val="both"/>
        <w:rPr>
          <w:rFonts w:ascii="Times New Roman" w:hAnsi="Times New Roman"/>
          <w:sz w:val="24"/>
          <w:szCs w:val="24"/>
        </w:rPr>
      </w:pPr>
      <w:r w:rsidRPr="00506439">
        <w:rPr>
          <w:rFonts w:ascii="Times New Roman" w:hAnsi="Times New Roman"/>
          <w:sz w:val="24"/>
          <w:szCs w:val="24"/>
        </w:rPr>
        <w:t>- обеспечить повышение роли родительской общественности на всех уровнях социального партнёрства.</w:t>
      </w:r>
    </w:p>
    <w:p w:rsidR="00506439" w:rsidRPr="00506439" w:rsidRDefault="00506439" w:rsidP="00506439">
      <w:pPr>
        <w:tabs>
          <w:tab w:val="left" w:pos="-426"/>
        </w:tabs>
        <w:spacing w:after="0" w:line="240" w:lineRule="auto"/>
        <w:ind w:right="-5"/>
        <w:jc w:val="both"/>
        <w:rPr>
          <w:rFonts w:ascii="Times New Roman" w:hAnsi="Times New Roman"/>
          <w:sz w:val="24"/>
          <w:szCs w:val="24"/>
        </w:rPr>
      </w:pPr>
    </w:p>
    <w:p w:rsidR="00506439" w:rsidRPr="00506439" w:rsidRDefault="00506439" w:rsidP="00506439">
      <w:pPr>
        <w:spacing w:after="0" w:line="240" w:lineRule="auto"/>
        <w:ind w:left="-284" w:right="-5"/>
        <w:jc w:val="both"/>
        <w:rPr>
          <w:rFonts w:ascii="Times New Roman" w:hAnsi="Times New Roman"/>
          <w:b/>
          <w:sz w:val="24"/>
          <w:szCs w:val="24"/>
        </w:rPr>
      </w:pPr>
      <w:r w:rsidRPr="00506439">
        <w:rPr>
          <w:rFonts w:ascii="Times New Roman" w:hAnsi="Times New Roman"/>
          <w:b/>
          <w:sz w:val="24"/>
          <w:szCs w:val="24"/>
        </w:rPr>
        <w:t>Методическая работа</w:t>
      </w:r>
    </w:p>
    <w:tbl>
      <w:tblPr>
        <w:tblW w:w="10349" w:type="dxa"/>
        <w:tblInd w:w="-371" w:type="dxa"/>
        <w:tblLayout w:type="fixed"/>
        <w:tblCellMar>
          <w:top w:w="55" w:type="dxa"/>
          <w:left w:w="55" w:type="dxa"/>
          <w:bottom w:w="55" w:type="dxa"/>
          <w:right w:w="55" w:type="dxa"/>
        </w:tblCellMar>
        <w:tblLook w:val="0000"/>
      </w:tblPr>
      <w:tblGrid>
        <w:gridCol w:w="710"/>
        <w:gridCol w:w="7513"/>
        <w:gridCol w:w="2126"/>
      </w:tblGrid>
      <w:tr w:rsidR="00506439" w:rsidRPr="00506439" w:rsidTr="00100912">
        <w:tc>
          <w:tcPr>
            <w:tcW w:w="710" w:type="dxa"/>
            <w:tcBorders>
              <w:top w:val="single" w:sz="1" w:space="0" w:color="000000"/>
              <w:left w:val="single" w:sz="1" w:space="0" w:color="000000"/>
              <w:bottom w:val="single" w:sz="1" w:space="0" w:color="000000"/>
            </w:tcBorders>
            <w:shd w:val="clear" w:color="auto" w:fill="auto"/>
          </w:tcPr>
          <w:p w:rsidR="00506439" w:rsidRPr="00506439" w:rsidRDefault="00506439" w:rsidP="00100912">
            <w:pPr>
              <w:pStyle w:val="af4"/>
              <w:spacing w:after="0" w:line="240" w:lineRule="auto"/>
              <w:jc w:val="center"/>
              <w:rPr>
                <w:rFonts w:ascii="Times New Roman" w:hAnsi="Times New Roman"/>
                <w:sz w:val="24"/>
                <w:szCs w:val="24"/>
              </w:rPr>
            </w:pPr>
            <w:r w:rsidRPr="00506439">
              <w:rPr>
                <w:rFonts w:ascii="Times New Roman" w:hAnsi="Times New Roman"/>
                <w:sz w:val="24"/>
                <w:szCs w:val="24"/>
              </w:rPr>
              <w:t>№ п/п</w:t>
            </w:r>
          </w:p>
        </w:tc>
        <w:tc>
          <w:tcPr>
            <w:tcW w:w="7513" w:type="dxa"/>
            <w:tcBorders>
              <w:top w:val="single" w:sz="1" w:space="0" w:color="000000"/>
              <w:left w:val="single" w:sz="1" w:space="0" w:color="000000"/>
              <w:bottom w:val="single" w:sz="1" w:space="0" w:color="000000"/>
            </w:tcBorders>
            <w:shd w:val="clear" w:color="auto" w:fill="auto"/>
          </w:tcPr>
          <w:p w:rsidR="00506439" w:rsidRPr="00506439" w:rsidRDefault="00506439" w:rsidP="00100912">
            <w:pPr>
              <w:snapToGrid w:val="0"/>
              <w:spacing w:after="0" w:line="240" w:lineRule="auto"/>
              <w:ind w:left="34"/>
              <w:jc w:val="center"/>
              <w:rPr>
                <w:rFonts w:ascii="Times New Roman" w:hAnsi="Times New Roman"/>
                <w:sz w:val="24"/>
                <w:szCs w:val="24"/>
              </w:rPr>
            </w:pPr>
            <w:r w:rsidRPr="00506439">
              <w:rPr>
                <w:rFonts w:ascii="Times New Roman" w:hAnsi="Times New Roman"/>
                <w:sz w:val="24"/>
                <w:szCs w:val="24"/>
              </w:rPr>
              <w:t>Тема семинаров, собраний, совещаний</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506439" w:rsidRPr="00506439" w:rsidRDefault="00506439" w:rsidP="00100912">
            <w:pPr>
              <w:snapToGrid w:val="0"/>
              <w:spacing w:after="0" w:line="240" w:lineRule="auto"/>
              <w:jc w:val="center"/>
              <w:rPr>
                <w:rFonts w:ascii="Times New Roman" w:hAnsi="Times New Roman"/>
                <w:sz w:val="24"/>
                <w:szCs w:val="24"/>
              </w:rPr>
            </w:pPr>
            <w:r w:rsidRPr="00506439">
              <w:rPr>
                <w:rFonts w:ascii="Times New Roman" w:hAnsi="Times New Roman"/>
                <w:sz w:val="24"/>
                <w:szCs w:val="24"/>
              </w:rPr>
              <w:t>Дата выполнения</w:t>
            </w:r>
          </w:p>
        </w:tc>
      </w:tr>
      <w:tr w:rsidR="00506439" w:rsidRPr="00506439" w:rsidTr="00100912">
        <w:tc>
          <w:tcPr>
            <w:tcW w:w="710" w:type="dxa"/>
            <w:tcBorders>
              <w:left w:val="single" w:sz="1" w:space="0" w:color="000000"/>
              <w:bottom w:val="single" w:sz="1" w:space="0" w:color="000000"/>
            </w:tcBorders>
            <w:shd w:val="clear" w:color="auto" w:fill="auto"/>
          </w:tcPr>
          <w:p w:rsidR="00506439" w:rsidRPr="00506439" w:rsidRDefault="00506439" w:rsidP="00100912">
            <w:pPr>
              <w:pStyle w:val="af4"/>
              <w:spacing w:after="0" w:line="240" w:lineRule="auto"/>
              <w:jc w:val="both"/>
              <w:rPr>
                <w:rFonts w:ascii="Times New Roman" w:hAnsi="Times New Roman"/>
                <w:sz w:val="24"/>
                <w:szCs w:val="24"/>
              </w:rPr>
            </w:pPr>
            <w:r w:rsidRPr="00506439">
              <w:rPr>
                <w:rFonts w:ascii="Times New Roman" w:hAnsi="Times New Roman"/>
                <w:sz w:val="24"/>
                <w:szCs w:val="24"/>
              </w:rPr>
              <w:t>1.</w:t>
            </w:r>
          </w:p>
        </w:tc>
        <w:tc>
          <w:tcPr>
            <w:tcW w:w="7513" w:type="dxa"/>
            <w:tcBorders>
              <w:left w:val="single" w:sz="1" w:space="0" w:color="000000"/>
              <w:bottom w:val="single" w:sz="1" w:space="0" w:color="000000"/>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Планирование работы классного руководителя</w:t>
            </w:r>
          </w:p>
        </w:tc>
        <w:tc>
          <w:tcPr>
            <w:tcW w:w="2126" w:type="dxa"/>
            <w:tcBorders>
              <w:left w:val="single" w:sz="1" w:space="0" w:color="000000"/>
              <w:bottom w:val="single" w:sz="1" w:space="0" w:color="000000"/>
              <w:right w:val="single" w:sz="1" w:space="0" w:color="000000"/>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Август</w:t>
            </w:r>
          </w:p>
        </w:tc>
      </w:tr>
      <w:tr w:rsidR="00506439" w:rsidRPr="00506439" w:rsidTr="00100912">
        <w:tc>
          <w:tcPr>
            <w:tcW w:w="710" w:type="dxa"/>
            <w:tcBorders>
              <w:left w:val="single" w:sz="1" w:space="0" w:color="000000"/>
              <w:bottom w:val="single" w:sz="1" w:space="0" w:color="000000"/>
            </w:tcBorders>
            <w:shd w:val="clear" w:color="auto" w:fill="auto"/>
          </w:tcPr>
          <w:p w:rsidR="00506439" w:rsidRPr="00506439" w:rsidRDefault="00506439" w:rsidP="00100912">
            <w:pPr>
              <w:pStyle w:val="af4"/>
              <w:spacing w:after="0" w:line="240" w:lineRule="auto"/>
              <w:jc w:val="both"/>
              <w:rPr>
                <w:rFonts w:ascii="Times New Roman" w:hAnsi="Times New Roman"/>
                <w:sz w:val="24"/>
                <w:szCs w:val="24"/>
              </w:rPr>
            </w:pPr>
            <w:r w:rsidRPr="00506439">
              <w:rPr>
                <w:rFonts w:ascii="Times New Roman" w:hAnsi="Times New Roman"/>
                <w:sz w:val="24"/>
                <w:szCs w:val="24"/>
              </w:rPr>
              <w:t>2.</w:t>
            </w:r>
          </w:p>
        </w:tc>
        <w:tc>
          <w:tcPr>
            <w:tcW w:w="7513" w:type="dxa"/>
            <w:tcBorders>
              <w:left w:val="single" w:sz="1" w:space="0" w:color="000000"/>
              <w:bottom w:val="single" w:sz="1" w:space="0" w:color="000000"/>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Способы развития детского самоуправления на уровне класса и лицея</w:t>
            </w:r>
          </w:p>
        </w:tc>
        <w:tc>
          <w:tcPr>
            <w:tcW w:w="2126" w:type="dxa"/>
            <w:tcBorders>
              <w:left w:val="single" w:sz="1" w:space="0" w:color="000000"/>
              <w:bottom w:val="single" w:sz="1" w:space="0" w:color="000000"/>
              <w:right w:val="single" w:sz="1" w:space="0" w:color="000000"/>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Сентябрь</w:t>
            </w:r>
          </w:p>
        </w:tc>
      </w:tr>
      <w:tr w:rsidR="00506439" w:rsidRPr="00506439" w:rsidTr="00100912">
        <w:tc>
          <w:tcPr>
            <w:tcW w:w="710" w:type="dxa"/>
            <w:tcBorders>
              <w:left w:val="single" w:sz="1" w:space="0" w:color="000000"/>
              <w:bottom w:val="single" w:sz="1" w:space="0" w:color="000000"/>
            </w:tcBorders>
            <w:shd w:val="clear" w:color="auto" w:fill="auto"/>
          </w:tcPr>
          <w:p w:rsidR="00506439" w:rsidRPr="00506439" w:rsidRDefault="00506439" w:rsidP="00100912">
            <w:pPr>
              <w:pStyle w:val="af4"/>
              <w:spacing w:after="0" w:line="240" w:lineRule="auto"/>
              <w:jc w:val="both"/>
              <w:rPr>
                <w:rFonts w:ascii="Times New Roman" w:hAnsi="Times New Roman"/>
                <w:sz w:val="24"/>
                <w:szCs w:val="24"/>
              </w:rPr>
            </w:pPr>
            <w:r w:rsidRPr="00506439">
              <w:rPr>
                <w:rFonts w:ascii="Times New Roman" w:hAnsi="Times New Roman"/>
                <w:sz w:val="24"/>
                <w:szCs w:val="24"/>
              </w:rPr>
              <w:t>3.</w:t>
            </w:r>
          </w:p>
        </w:tc>
        <w:tc>
          <w:tcPr>
            <w:tcW w:w="7513" w:type="dxa"/>
            <w:tcBorders>
              <w:left w:val="single" w:sz="1" w:space="0" w:color="000000"/>
              <w:bottom w:val="single" w:sz="1" w:space="0" w:color="000000"/>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xml:space="preserve">Работа молодого классного руководителя </w:t>
            </w:r>
          </w:p>
        </w:tc>
        <w:tc>
          <w:tcPr>
            <w:tcW w:w="2126" w:type="dxa"/>
            <w:tcBorders>
              <w:left w:val="single" w:sz="1" w:space="0" w:color="000000"/>
              <w:bottom w:val="single" w:sz="1" w:space="0" w:color="000000"/>
              <w:right w:val="single" w:sz="1" w:space="0" w:color="000000"/>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xml:space="preserve">Октябрь </w:t>
            </w:r>
          </w:p>
        </w:tc>
      </w:tr>
      <w:tr w:rsidR="00506439" w:rsidRPr="00506439" w:rsidTr="00100912">
        <w:trPr>
          <w:trHeight w:val="953"/>
        </w:trPr>
        <w:tc>
          <w:tcPr>
            <w:tcW w:w="710" w:type="dxa"/>
            <w:tcBorders>
              <w:left w:val="single" w:sz="1" w:space="0" w:color="000000"/>
              <w:bottom w:val="single" w:sz="4" w:space="0" w:color="auto"/>
            </w:tcBorders>
            <w:shd w:val="clear" w:color="auto" w:fill="auto"/>
          </w:tcPr>
          <w:p w:rsidR="00506439" w:rsidRPr="00506439" w:rsidRDefault="00506439" w:rsidP="00100912">
            <w:pPr>
              <w:pStyle w:val="af4"/>
              <w:spacing w:after="0" w:line="240" w:lineRule="auto"/>
              <w:jc w:val="both"/>
              <w:rPr>
                <w:rFonts w:ascii="Times New Roman" w:hAnsi="Times New Roman"/>
                <w:sz w:val="24"/>
                <w:szCs w:val="24"/>
              </w:rPr>
            </w:pPr>
            <w:r w:rsidRPr="00506439">
              <w:rPr>
                <w:rFonts w:ascii="Times New Roman" w:hAnsi="Times New Roman"/>
                <w:sz w:val="24"/>
                <w:szCs w:val="24"/>
              </w:rPr>
              <w:t>4.</w:t>
            </w:r>
          </w:p>
        </w:tc>
        <w:tc>
          <w:tcPr>
            <w:tcW w:w="7513" w:type="dxa"/>
            <w:tcBorders>
              <w:left w:val="single" w:sz="1" w:space="0" w:color="000000"/>
              <w:bottom w:val="single" w:sz="4" w:space="0" w:color="auto"/>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Семинары с классными руководителями:</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«Классный руководитель. Кто он?»</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(организационно-установочный семинар)</w:t>
            </w:r>
          </w:p>
          <w:p w:rsidR="00506439" w:rsidRPr="00506439" w:rsidRDefault="00506439" w:rsidP="00100912">
            <w:pPr>
              <w:spacing w:after="0" w:line="240" w:lineRule="auto"/>
              <w:rPr>
                <w:rFonts w:ascii="Times New Roman" w:eastAsia="Calibri" w:hAnsi="Times New Roman" w:cs="Times New Roman"/>
                <w:color w:val="0F243E"/>
                <w:sz w:val="24"/>
                <w:szCs w:val="24"/>
                <w:lang w:eastAsia="en-US"/>
              </w:rPr>
            </w:pPr>
            <w:r w:rsidRPr="00506439">
              <w:rPr>
                <w:rFonts w:ascii="Times New Roman" w:hAnsi="Times New Roman"/>
                <w:sz w:val="24"/>
                <w:szCs w:val="24"/>
              </w:rPr>
              <w:t>- «</w:t>
            </w:r>
            <w:r w:rsidRPr="00506439">
              <w:rPr>
                <w:rFonts w:ascii="Times New Roman" w:hAnsi="Times New Roman"/>
                <w:bCs/>
                <w:sz w:val="24"/>
                <w:szCs w:val="24"/>
              </w:rPr>
              <w:t>Совершенствование методики формирования межличностных отношений в классе</w:t>
            </w:r>
            <w:r w:rsidRPr="00506439">
              <w:rPr>
                <w:rFonts w:ascii="Times New Roman" w:hAnsi="Times New Roman"/>
                <w:sz w:val="24"/>
                <w:szCs w:val="24"/>
              </w:rPr>
              <w:t>»</w:t>
            </w:r>
          </w:p>
          <w:p w:rsidR="00506439" w:rsidRPr="00506439" w:rsidRDefault="00506439" w:rsidP="00100912">
            <w:pPr>
              <w:spacing w:after="0" w:line="240" w:lineRule="auto"/>
              <w:rPr>
                <w:rFonts w:ascii="Times New Roman" w:eastAsia="Calibri" w:hAnsi="Times New Roman" w:cs="Times New Roman"/>
                <w:color w:val="0F243E"/>
                <w:sz w:val="24"/>
                <w:szCs w:val="24"/>
                <w:lang w:eastAsia="en-US"/>
              </w:rPr>
            </w:pPr>
            <w:r w:rsidRPr="00506439">
              <w:rPr>
                <w:rFonts w:ascii="Times New Roman" w:eastAsia="Calibri" w:hAnsi="Times New Roman" w:cs="Times New Roman"/>
                <w:color w:val="0F243E"/>
                <w:sz w:val="24"/>
                <w:szCs w:val="24"/>
                <w:lang w:eastAsia="en-US"/>
              </w:rPr>
              <w:t>- Использование информационных технологий в работе учителя;</w:t>
            </w:r>
          </w:p>
          <w:p w:rsidR="00506439" w:rsidRPr="00506439" w:rsidRDefault="00506439" w:rsidP="00100912">
            <w:pPr>
              <w:spacing w:after="0" w:line="240" w:lineRule="auto"/>
              <w:rPr>
                <w:rFonts w:ascii="Times New Roman" w:eastAsia="Calibri" w:hAnsi="Times New Roman" w:cs="Times New Roman"/>
                <w:color w:val="0F243E"/>
                <w:sz w:val="24"/>
                <w:szCs w:val="24"/>
                <w:lang w:eastAsia="en-US"/>
              </w:rPr>
            </w:pPr>
            <w:r w:rsidRPr="00506439">
              <w:rPr>
                <w:rFonts w:ascii="Times New Roman" w:eastAsia="Calibri" w:hAnsi="Times New Roman" w:cs="Times New Roman"/>
                <w:color w:val="0F243E"/>
                <w:sz w:val="24"/>
                <w:szCs w:val="24"/>
                <w:lang w:eastAsia="en-US"/>
              </w:rPr>
              <w:t>- Применение новых технологий воспитательного процесса в аспекте нравственного и культурного воспитания;</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w:t>
            </w:r>
            <w:r w:rsidRPr="00506439">
              <w:rPr>
                <w:rFonts w:ascii="Times New Roman" w:hAnsi="Times New Roman"/>
                <w:bCs/>
                <w:sz w:val="24"/>
                <w:szCs w:val="24"/>
              </w:rPr>
              <w:t>Новые подходы к организации воспитательного процесса в классном коллективе</w:t>
            </w:r>
            <w:r w:rsidRPr="00506439">
              <w:rPr>
                <w:rFonts w:ascii="Times New Roman" w:hAnsi="Times New Roman"/>
                <w:sz w:val="24"/>
                <w:szCs w:val="24"/>
              </w:rPr>
              <w:t>»</w:t>
            </w:r>
          </w:p>
          <w:p w:rsidR="00506439" w:rsidRPr="00506439" w:rsidRDefault="00506439" w:rsidP="00100912">
            <w:pPr>
              <w:spacing w:after="0" w:line="240" w:lineRule="auto"/>
              <w:jc w:val="both"/>
              <w:rPr>
                <w:rFonts w:ascii="Times New Roman" w:hAnsi="Times New Roman"/>
                <w:bCs/>
                <w:iCs/>
                <w:color w:val="000000"/>
                <w:sz w:val="24"/>
                <w:szCs w:val="24"/>
              </w:rPr>
            </w:pPr>
            <w:r w:rsidRPr="00506439">
              <w:rPr>
                <w:rFonts w:ascii="Times New Roman" w:hAnsi="Times New Roman"/>
                <w:sz w:val="24"/>
                <w:szCs w:val="24"/>
              </w:rPr>
              <w:t xml:space="preserve">- </w:t>
            </w:r>
            <w:r w:rsidRPr="00506439">
              <w:rPr>
                <w:rFonts w:ascii="Times New Roman" w:hAnsi="Times New Roman"/>
                <w:bCs/>
                <w:iCs/>
                <w:color w:val="000000"/>
                <w:sz w:val="24"/>
                <w:szCs w:val="24"/>
              </w:rPr>
              <w:t>«Психолого - педагогическая компетентность классного руководителя как основа успешного партнёрства с семьёй»</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bCs/>
                <w:iCs/>
                <w:color w:val="000000"/>
                <w:sz w:val="24"/>
                <w:szCs w:val="24"/>
              </w:rPr>
              <w:t xml:space="preserve">- </w:t>
            </w:r>
            <w:r w:rsidRPr="00506439">
              <w:rPr>
                <w:rFonts w:ascii="Times New Roman" w:eastAsia="Calibri" w:hAnsi="Times New Roman" w:cs="Times New Roman"/>
                <w:color w:val="0F243E"/>
                <w:sz w:val="24"/>
                <w:szCs w:val="24"/>
                <w:lang w:eastAsia="en-US"/>
              </w:rPr>
              <w:t xml:space="preserve">Обобщение опыта классного руководителя.  </w:t>
            </w:r>
            <w:r w:rsidRPr="00506439">
              <w:rPr>
                <w:rFonts w:ascii="Times New Roman" w:hAnsi="Times New Roman"/>
                <w:bCs/>
                <w:sz w:val="24"/>
                <w:szCs w:val="24"/>
              </w:rPr>
              <w:t>«Показатели эффективности воспитательной работы»</w:t>
            </w:r>
          </w:p>
        </w:tc>
        <w:tc>
          <w:tcPr>
            <w:tcW w:w="2126" w:type="dxa"/>
            <w:tcBorders>
              <w:left w:val="single" w:sz="1" w:space="0" w:color="000000"/>
              <w:bottom w:val="single" w:sz="4" w:space="0" w:color="auto"/>
              <w:right w:val="single" w:sz="1" w:space="0" w:color="000000"/>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Сентябрь</w:t>
            </w:r>
          </w:p>
          <w:p w:rsidR="00506439" w:rsidRPr="00506439" w:rsidRDefault="00506439" w:rsidP="00100912">
            <w:pPr>
              <w:spacing w:after="0" w:line="240" w:lineRule="auto"/>
              <w:jc w:val="both"/>
              <w:rPr>
                <w:rFonts w:ascii="Times New Roman" w:hAnsi="Times New Roman"/>
                <w:sz w:val="24"/>
                <w:szCs w:val="24"/>
              </w:rPr>
            </w:pP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xml:space="preserve">Ноябрь </w:t>
            </w:r>
          </w:p>
          <w:p w:rsidR="00506439" w:rsidRPr="00506439" w:rsidRDefault="00506439" w:rsidP="00100912">
            <w:pPr>
              <w:spacing w:after="0" w:line="240" w:lineRule="auto"/>
              <w:jc w:val="both"/>
              <w:rPr>
                <w:rFonts w:ascii="Times New Roman" w:hAnsi="Times New Roman"/>
                <w:sz w:val="24"/>
                <w:szCs w:val="24"/>
              </w:rPr>
            </w:pP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Декабрь</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xml:space="preserve">Январь </w:t>
            </w:r>
          </w:p>
          <w:p w:rsidR="00506439" w:rsidRPr="00506439" w:rsidRDefault="00506439" w:rsidP="00100912">
            <w:pPr>
              <w:spacing w:after="0" w:line="240" w:lineRule="auto"/>
              <w:jc w:val="both"/>
              <w:rPr>
                <w:rFonts w:ascii="Times New Roman" w:hAnsi="Times New Roman"/>
                <w:sz w:val="24"/>
                <w:szCs w:val="24"/>
              </w:rPr>
            </w:pP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xml:space="preserve">Март </w:t>
            </w:r>
          </w:p>
          <w:p w:rsidR="00506439" w:rsidRPr="00506439" w:rsidRDefault="00506439" w:rsidP="00100912">
            <w:pPr>
              <w:spacing w:after="0" w:line="240" w:lineRule="auto"/>
              <w:jc w:val="both"/>
              <w:rPr>
                <w:rFonts w:ascii="Times New Roman" w:hAnsi="Times New Roman"/>
                <w:sz w:val="24"/>
                <w:szCs w:val="24"/>
              </w:rPr>
            </w:pPr>
          </w:p>
          <w:p w:rsidR="00506439" w:rsidRPr="00506439" w:rsidRDefault="00506439" w:rsidP="00100912">
            <w:pPr>
              <w:spacing w:after="0" w:line="240" w:lineRule="auto"/>
              <w:jc w:val="both"/>
              <w:rPr>
                <w:rFonts w:ascii="Times New Roman" w:hAnsi="Times New Roman"/>
                <w:sz w:val="24"/>
                <w:szCs w:val="24"/>
              </w:rPr>
            </w:pPr>
          </w:p>
          <w:p w:rsidR="00506439" w:rsidRPr="00506439" w:rsidRDefault="00506439" w:rsidP="00100912">
            <w:pPr>
              <w:spacing w:after="0" w:line="240" w:lineRule="auto"/>
              <w:jc w:val="both"/>
              <w:rPr>
                <w:rFonts w:ascii="Times New Roman" w:hAnsi="Times New Roman"/>
                <w:sz w:val="24"/>
                <w:szCs w:val="24"/>
              </w:rPr>
            </w:pP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Май</w:t>
            </w:r>
          </w:p>
        </w:tc>
      </w:tr>
      <w:tr w:rsidR="00506439" w:rsidRPr="00506439" w:rsidTr="00100912">
        <w:trPr>
          <w:trHeight w:val="2338"/>
        </w:trPr>
        <w:tc>
          <w:tcPr>
            <w:tcW w:w="710" w:type="dxa"/>
            <w:tcBorders>
              <w:top w:val="single" w:sz="4" w:space="0" w:color="auto"/>
              <w:left w:val="single" w:sz="1" w:space="0" w:color="000000"/>
              <w:bottom w:val="single" w:sz="4" w:space="0" w:color="auto"/>
            </w:tcBorders>
            <w:shd w:val="clear" w:color="auto" w:fill="auto"/>
          </w:tcPr>
          <w:p w:rsidR="00506439" w:rsidRPr="00506439" w:rsidRDefault="00506439" w:rsidP="00100912">
            <w:pPr>
              <w:pStyle w:val="af4"/>
              <w:spacing w:after="0" w:line="240" w:lineRule="auto"/>
              <w:jc w:val="both"/>
              <w:rPr>
                <w:rFonts w:ascii="Times New Roman" w:hAnsi="Times New Roman"/>
                <w:sz w:val="24"/>
                <w:szCs w:val="24"/>
              </w:rPr>
            </w:pPr>
            <w:r w:rsidRPr="00506439">
              <w:rPr>
                <w:rFonts w:ascii="Times New Roman" w:hAnsi="Times New Roman"/>
                <w:sz w:val="24"/>
                <w:szCs w:val="24"/>
              </w:rPr>
              <w:t>5.</w:t>
            </w:r>
          </w:p>
        </w:tc>
        <w:tc>
          <w:tcPr>
            <w:tcW w:w="7513" w:type="dxa"/>
            <w:tcBorders>
              <w:top w:val="single" w:sz="4" w:space="0" w:color="auto"/>
              <w:left w:val="single" w:sz="1" w:space="0" w:color="000000"/>
              <w:bottom w:val="single" w:sz="4" w:space="0" w:color="auto"/>
            </w:tcBorders>
            <w:shd w:val="clear" w:color="auto" w:fill="auto"/>
          </w:tcPr>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Работа по безопасности жизнедеятельности обучающихся:</w:t>
            </w:r>
          </w:p>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«Минутки безопасности» (ежедневные);</w:t>
            </w:r>
          </w:p>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Охрана труда в урочное и внеурочное время;</w:t>
            </w:r>
          </w:p>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Дорожно-транспортный травматизм;</w:t>
            </w:r>
          </w:p>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Пожарная безопасность;</w:t>
            </w:r>
          </w:p>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Антитеррористическая безопасность;</w:t>
            </w:r>
          </w:p>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 Режим дня.</w:t>
            </w:r>
          </w:p>
          <w:p w:rsidR="00506439" w:rsidRPr="00506439" w:rsidRDefault="00506439" w:rsidP="00100912">
            <w:pPr>
              <w:snapToGrid w:val="0"/>
              <w:spacing w:after="0" w:line="240" w:lineRule="auto"/>
              <w:jc w:val="both"/>
              <w:rPr>
                <w:rFonts w:ascii="Times New Roman" w:hAnsi="Times New Roman"/>
                <w:sz w:val="24"/>
                <w:szCs w:val="24"/>
              </w:rPr>
            </w:pPr>
            <w:r w:rsidRPr="00506439">
              <w:rPr>
                <w:rFonts w:ascii="Times New Roman" w:hAnsi="Times New Roman"/>
                <w:sz w:val="24"/>
                <w:szCs w:val="24"/>
              </w:rPr>
              <w:t>-Интернет-безопасность</w:t>
            </w:r>
          </w:p>
        </w:tc>
        <w:tc>
          <w:tcPr>
            <w:tcW w:w="2126" w:type="dxa"/>
            <w:tcBorders>
              <w:top w:val="single" w:sz="4" w:space="0" w:color="auto"/>
              <w:left w:val="single" w:sz="1" w:space="0" w:color="000000"/>
              <w:bottom w:val="single" w:sz="4" w:space="0" w:color="auto"/>
              <w:right w:val="single" w:sz="1" w:space="0" w:color="000000"/>
            </w:tcBorders>
            <w:shd w:val="clear" w:color="auto" w:fill="auto"/>
          </w:tcPr>
          <w:p w:rsidR="00506439" w:rsidRPr="00506439" w:rsidRDefault="00506439" w:rsidP="00100912">
            <w:pPr>
              <w:spacing w:after="0" w:line="240" w:lineRule="auto"/>
              <w:jc w:val="both"/>
              <w:rPr>
                <w:rFonts w:ascii="Times New Roman" w:hAnsi="Times New Roman"/>
                <w:sz w:val="24"/>
                <w:szCs w:val="24"/>
              </w:rPr>
            </w:pPr>
          </w:p>
        </w:tc>
      </w:tr>
    </w:tbl>
    <w:p w:rsidR="00506439" w:rsidRPr="00506439" w:rsidRDefault="00506439" w:rsidP="00506439">
      <w:pPr>
        <w:spacing w:after="0" w:line="240" w:lineRule="auto"/>
        <w:ind w:firstLine="567"/>
        <w:jc w:val="both"/>
        <w:rPr>
          <w:rFonts w:ascii="Times New Roman" w:hAnsi="Times New Roman"/>
          <w:sz w:val="24"/>
          <w:szCs w:val="24"/>
        </w:rPr>
      </w:pPr>
      <w:r w:rsidRPr="00506439">
        <w:rPr>
          <w:rFonts w:ascii="Times New Roman" w:hAnsi="Times New Roman"/>
          <w:sz w:val="24"/>
          <w:szCs w:val="24"/>
        </w:rPr>
        <w:t>Тема педсовета: «Развитие индивидуальности обучающихся лицея в процессе воспитания», «Воспитательная деятельность в начальном звене. Формы и методы работы», «Воспитательная деятельность в среднем и старшем  звене. Формы и методы работы».</w:t>
      </w:r>
    </w:p>
    <w:p w:rsidR="00506439" w:rsidRPr="00506439" w:rsidRDefault="00506439" w:rsidP="00506439">
      <w:pPr>
        <w:spacing w:after="0" w:line="240" w:lineRule="auto"/>
        <w:ind w:firstLine="567"/>
        <w:jc w:val="both"/>
        <w:rPr>
          <w:rFonts w:ascii="Times New Roman" w:hAnsi="Times New Roman"/>
          <w:sz w:val="24"/>
          <w:szCs w:val="24"/>
        </w:rPr>
      </w:pPr>
      <w:r w:rsidRPr="00506439">
        <w:rPr>
          <w:rFonts w:ascii="Times New Roman" w:hAnsi="Times New Roman"/>
          <w:sz w:val="24"/>
          <w:szCs w:val="24"/>
        </w:rPr>
        <w:t>Темы семинаров: Семинары с классными руководителями</w:t>
      </w:r>
    </w:p>
    <w:p w:rsidR="00506439" w:rsidRPr="00506439" w:rsidRDefault="00506439" w:rsidP="00506439">
      <w:pPr>
        <w:spacing w:after="0" w:line="240" w:lineRule="auto"/>
        <w:jc w:val="both"/>
        <w:rPr>
          <w:rFonts w:ascii="Times New Roman" w:hAnsi="Times New Roman"/>
          <w:sz w:val="24"/>
          <w:szCs w:val="24"/>
        </w:rPr>
      </w:pPr>
      <w:r w:rsidRPr="00506439">
        <w:rPr>
          <w:rFonts w:ascii="Times New Roman" w:hAnsi="Times New Roman"/>
          <w:sz w:val="24"/>
          <w:szCs w:val="24"/>
        </w:rPr>
        <w:t>- Использование информационных технологий в работе учителя;</w:t>
      </w:r>
    </w:p>
    <w:p w:rsidR="00506439" w:rsidRPr="00506439" w:rsidRDefault="00506439" w:rsidP="00506439">
      <w:pPr>
        <w:spacing w:after="0" w:line="240" w:lineRule="auto"/>
        <w:jc w:val="both"/>
        <w:rPr>
          <w:rFonts w:ascii="Times New Roman" w:hAnsi="Times New Roman"/>
          <w:sz w:val="24"/>
          <w:szCs w:val="24"/>
        </w:rPr>
      </w:pPr>
      <w:r w:rsidRPr="00506439">
        <w:rPr>
          <w:rFonts w:ascii="Times New Roman" w:hAnsi="Times New Roman"/>
          <w:sz w:val="24"/>
          <w:szCs w:val="24"/>
        </w:rPr>
        <w:t>- Новые формы работы с родителями (родители в жизни класса и лицея);</w:t>
      </w:r>
    </w:p>
    <w:p w:rsidR="00506439" w:rsidRPr="00506439" w:rsidRDefault="00506439" w:rsidP="00506439">
      <w:pPr>
        <w:spacing w:after="0" w:line="240" w:lineRule="auto"/>
        <w:ind w:right="-5"/>
        <w:jc w:val="both"/>
        <w:rPr>
          <w:rFonts w:ascii="Times New Roman" w:hAnsi="Times New Roman"/>
          <w:sz w:val="24"/>
          <w:szCs w:val="24"/>
        </w:rPr>
      </w:pPr>
      <w:r w:rsidRPr="00506439">
        <w:rPr>
          <w:rFonts w:ascii="Times New Roman" w:hAnsi="Times New Roman"/>
          <w:sz w:val="24"/>
          <w:szCs w:val="24"/>
        </w:rPr>
        <w:t>- Применение новых технологий воспитательного процесса в аспекте нравственного и культурного воспитания.</w:t>
      </w:r>
    </w:p>
    <w:p w:rsidR="00506439" w:rsidRPr="00506439" w:rsidRDefault="00506439" w:rsidP="00506439">
      <w:pPr>
        <w:tabs>
          <w:tab w:val="left" w:pos="7560"/>
        </w:tabs>
        <w:spacing w:after="0" w:line="240" w:lineRule="auto"/>
        <w:ind w:right="-5"/>
        <w:jc w:val="both"/>
        <w:rPr>
          <w:rFonts w:ascii="Times New Roman" w:hAnsi="Times New Roman"/>
          <w:b/>
          <w:sz w:val="24"/>
          <w:szCs w:val="24"/>
        </w:rPr>
      </w:pPr>
      <w:r w:rsidRPr="00506439">
        <w:rPr>
          <w:rFonts w:ascii="Times New Roman" w:hAnsi="Times New Roman"/>
          <w:b/>
          <w:sz w:val="24"/>
          <w:szCs w:val="24"/>
        </w:rPr>
        <w:t>Духовно-нравственное воспитание</w:t>
      </w:r>
      <w:r w:rsidRPr="00506439">
        <w:rPr>
          <w:rFonts w:ascii="Times New Roman" w:hAnsi="Times New Roman"/>
          <w:b/>
          <w:sz w:val="24"/>
          <w:szCs w:val="24"/>
        </w:rPr>
        <w:tab/>
      </w:r>
    </w:p>
    <w:p w:rsidR="00506439" w:rsidRPr="00506439" w:rsidRDefault="00506439" w:rsidP="00506439">
      <w:pPr>
        <w:spacing w:after="0" w:line="240" w:lineRule="auto"/>
        <w:ind w:right="-5" w:firstLine="502"/>
        <w:jc w:val="both"/>
        <w:rPr>
          <w:rFonts w:ascii="Times New Roman" w:hAnsi="Times New Roman"/>
          <w:sz w:val="24"/>
          <w:szCs w:val="24"/>
        </w:rPr>
      </w:pPr>
      <w:r w:rsidRPr="00506439">
        <w:rPr>
          <w:rFonts w:ascii="Times New Roman" w:hAnsi="Times New Roman"/>
          <w:sz w:val="24"/>
          <w:szCs w:val="24"/>
        </w:rPr>
        <w:t>В лицее обучается 2208учеников. По каждому из направлений плана проведено 20-50 мероприятий.</w:t>
      </w:r>
    </w:p>
    <w:p w:rsidR="00506439" w:rsidRPr="00506439" w:rsidRDefault="00506439" w:rsidP="00506439">
      <w:pPr>
        <w:pStyle w:val="a7"/>
        <w:spacing w:after="0" w:line="240" w:lineRule="auto"/>
        <w:ind w:left="0" w:firstLine="502"/>
        <w:jc w:val="both"/>
        <w:rPr>
          <w:rFonts w:ascii="Times New Roman" w:hAnsi="Times New Roman"/>
          <w:sz w:val="24"/>
          <w:szCs w:val="24"/>
        </w:rPr>
      </w:pPr>
      <w:r w:rsidRPr="00506439">
        <w:rPr>
          <w:rFonts w:ascii="Times New Roman" w:hAnsi="Times New Roman"/>
          <w:sz w:val="24"/>
          <w:szCs w:val="24"/>
        </w:rPr>
        <w:t>Согласно воспитательному плану лицея были проведены следующие мероприятия:</w:t>
      </w:r>
    </w:p>
    <w:tbl>
      <w:tblPr>
        <w:tblW w:w="101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670"/>
        <w:gridCol w:w="1988"/>
        <w:gridCol w:w="1894"/>
      </w:tblGrid>
      <w:tr w:rsidR="00506439" w:rsidRPr="00506439" w:rsidTr="00100912">
        <w:trPr>
          <w:trHeight w:val="455"/>
        </w:trPr>
        <w:tc>
          <w:tcPr>
            <w:tcW w:w="567"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w:t>
            </w:r>
          </w:p>
        </w:tc>
        <w:tc>
          <w:tcPr>
            <w:tcW w:w="5670"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Наименование мероприятий</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Время выполнения</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количество</w:t>
            </w:r>
          </w:p>
        </w:tc>
      </w:tr>
      <w:tr w:rsidR="00506439" w:rsidRPr="00506439" w:rsidTr="00100912">
        <w:trPr>
          <w:trHeight w:val="455"/>
        </w:trPr>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eastAsia="Calibri" w:hAnsi="Times New Roman"/>
                <w:sz w:val="24"/>
                <w:szCs w:val="24"/>
                <w:lang w:eastAsia="en-US"/>
              </w:rPr>
              <w:t>Всемирный День Знаний. Кл</w:t>
            </w:r>
            <w:r w:rsidRPr="00506439">
              <w:rPr>
                <w:rFonts w:ascii="Times New Roman" w:eastAsia="Calibri" w:hAnsi="Times New Roman" w:cs="Times New Roman"/>
                <w:bCs/>
                <w:color w:val="0F243E"/>
                <w:sz w:val="24"/>
                <w:szCs w:val="24"/>
                <w:lang w:eastAsia="en-US"/>
              </w:rPr>
              <w:t xml:space="preserve">ассные часы  «Основы безопасности жизнедеятельности», Профилактика </w:t>
            </w:r>
            <w:r w:rsidRPr="00506439">
              <w:rPr>
                <w:rFonts w:ascii="Times New Roman" w:eastAsia="Calibri" w:hAnsi="Times New Roman" w:cs="Times New Roman"/>
                <w:bCs/>
                <w:color w:val="0F243E"/>
                <w:sz w:val="24"/>
                <w:szCs w:val="24"/>
                <w:lang w:eastAsia="en-US"/>
              </w:rPr>
              <w:lastRenderedPageBreak/>
              <w:t>правонарушений, «ГТО».</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lastRenderedPageBreak/>
              <w:t>1 сентября</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Урок солидарности в борьбе с терроризмом</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3 сентября</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spacing w:after="0" w:line="240" w:lineRule="auto"/>
              <w:jc w:val="both"/>
              <w:rPr>
                <w:rFonts w:ascii="Times New Roman" w:hAnsi="Times New Roman"/>
                <w:color w:val="0F243E"/>
                <w:sz w:val="24"/>
                <w:szCs w:val="24"/>
              </w:rPr>
            </w:pPr>
            <w:r w:rsidRPr="00506439">
              <w:rPr>
                <w:rFonts w:ascii="Times New Roman" w:hAnsi="Times New Roman"/>
                <w:color w:val="0F243E"/>
                <w:sz w:val="24"/>
                <w:szCs w:val="24"/>
              </w:rPr>
              <w:t>Участие во Всероссийской акции «День финансовой грамотности в лицее»</w:t>
            </w:r>
          </w:p>
        </w:tc>
        <w:tc>
          <w:tcPr>
            <w:tcW w:w="1988"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08.09.2019 г.</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spacing w:after="0" w:line="240" w:lineRule="auto"/>
              <w:jc w:val="both"/>
              <w:rPr>
                <w:rFonts w:ascii="Times New Roman" w:hAnsi="Times New Roman"/>
                <w:color w:val="0F243E"/>
                <w:sz w:val="24"/>
                <w:szCs w:val="24"/>
              </w:rPr>
            </w:pPr>
            <w:r w:rsidRPr="00506439">
              <w:rPr>
                <w:rFonts w:ascii="Times New Roman" w:hAnsi="Times New Roman"/>
                <w:color w:val="0F243E"/>
                <w:sz w:val="24"/>
                <w:szCs w:val="24"/>
              </w:rPr>
              <w:t>Участие в проекте «Билет в будущее»</w:t>
            </w:r>
          </w:p>
        </w:tc>
        <w:tc>
          <w:tcPr>
            <w:tcW w:w="1988"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Сентябрь-октябрь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360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spacing w:after="0" w:line="240" w:lineRule="auto"/>
              <w:jc w:val="both"/>
              <w:rPr>
                <w:rFonts w:ascii="Times New Roman" w:hAnsi="Times New Roman"/>
                <w:color w:val="0F243E"/>
                <w:sz w:val="24"/>
                <w:szCs w:val="24"/>
              </w:rPr>
            </w:pPr>
            <w:r w:rsidRPr="00506439">
              <w:rPr>
                <w:rFonts w:ascii="Times New Roman" w:hAnsi="Times New Roman"/>
                <w:color w:val="0F243E"/>
                <w:sz w:val="24"/>
                <w:szCs w:val="24"/>
              </w:rPr>
              <w:t>Участие в спортивной субботе</w:t>
            </w:r>
          </w:p>
        </w:tc>
        <w:tc>
          <w:tcPr>
            <w:tcW w:w="1988"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21.09.</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Международный день пожилых людей планеты</w:t>
            </w:r>
          </w:p>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Классные часы  и вечера «Тепло души» 1 – 11 классы</w:t>
            </w:r>
          </w:p>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выставка рисунков и фотографий «Мои любимые дедушка и бабушка» (1-11 кл.)</w:t>
            </w:r>
          </w:p>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Праздничный концерт «Мои года – мое богатство»</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900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Проведение школьного этапа конкурса чтецов по сказке «Аленький цветочек».</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сентябрь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36</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Аксаковские чтения по творчеству С.Т.Аксакова.</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230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Тропа доверия (5 классы)</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210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Участие в районном и городском конкурсе «Юный сказочник » по сказке «Аленький цветочек».</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Сентябрь-октябрь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5</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Классные часы, воспитательные мероприятия, посвященные Дню суверенитета Республики Башкортостан</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1800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Конкурс для учащихся 5-7 классов «Мисс Осень 2019».</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600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xml:space="preserve"> «Посвящение в десятиклассники».</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Октябрь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242</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Концерт, посвященный Дню матери, подготовленный вокальными и танцевальными объединениями</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Ноябрь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265</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xml:space="preserve"> Общешкольный конкурс чтецов </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Ноябрь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235</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Конкурс-выставка рисунков «Лучшая мама на свете…» (1-4 классы)</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Ноябрь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120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Праздничный концерт «Милые, любимые, родные»</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Ноябрь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150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Участие в Профориентационной субботе</w:t>
            </w:r>
            <w:r w:rsidRPr="00506439">
              <w:rPr>
                <w:rFonts w:ascii="Times New Roman" w:hAnsi="Times New Roman"/>
                <w:sz w:val="24"/>
                <w:szCs w:val="24"/>
              </w:rPr>
              <w:tab/>
            </w:r>
          </w:p>
        </w:tc>
        <w:tc>
          <w:tcPr>
            <w:tcW w:w="1988" w:type="dxa"/>
          </w:tcPr>
          <w:p w:rsidR="00506439" w:rsidRPr="00506439" w:rsidRDefault="00506439" w:rsidP="00100912">
            <w:pPr>
              <w:pStyle w:val="a7"/>
              <w:tabs>
                <w:tab w:val="left" w:pos="300"/>
              </w:tabs>
              <w:spacing w:after="0" w:line="240" w:lineRule="auto"/>
              <w:ind w:left="0"/>
              <w:rPr>
                <w:rFonts w:ascii="Times New Roman" w:hAnsi="Times New Roman"/>
                <w:sz w:val="24"/>
                <w:szCs w:val="24"/>
              </w:rPr>
            </w:pPr>
            <w:r w:rsidRPr="00506439">
              <w:rPr>
                <w:rFonts w:ascii="Times New Roman" w:hAnsi="Times New Roman"/>
                <w:sz w:val="24"/>
                <w:szCs w:val="24"/>
              </w:rPr>
              <w:tab/>
              <w:t>23.11.</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Мероприятие «Минута Славы»</w:t>
            </w:r>
          </w:p>
        </w:tc>
        <w:tc>
          <w:tcPr>
            <w:tcW w:w="1988" w:type="dxa"/>
          </w:tcPr>
          <w:p w:rsidR="00506439" w:rsidRPr="00506439" w:rsidRDefault="00506439" w:rsidP="00100912">
            <w:pPr>
              <w:pStyle w:val="a7"/>
              <w:tabs>
                <w:tab w:val="left" w:pos="300"/>
              </w:tabs>
              <w:spacing w:after="0" w:line="240" w:lineRule="auto"/>
              <w:ind w:left="0"/>
              <w:rPr>
                <w:rFonts w:ascii="Times New Roman" w:hAnsi="Times New Roman"/>
                <w:sz w:val="24"/>
                <w:szCs w:val="24"/>
              </w:rPr>
            </w:pPr>
            <w:r w:rsidRPr="00506439">
              <w:rPr>
                <w:rFonts w:ascii="Times New Roman" w:hAnsi="Times New Roman"/>
                <w:sz w:val="24"/>
                <w:szCs w:val="24"/>
              </w:rPr>
              <w:t>Ноябрь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320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Мероприятия, посвященные Дню толерантности:</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классные часы и внеклассные мероприятия «Общение – что это?», «Подходы к решению конфликтов. Постконфликт», «Я и группа: толерантность к себе и другим. Толерантное общение», «Жить в мире собой и другими»  (1-11 кл)</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неделя доброты и вежливости;</w:t>
            </w:r>
          </w:p>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акция «Подарки детям» (1-11 классы)</w:t>
            </w:r>
          </w:p>
        </w:tc>
        <w:tc>
          <w:tcPr>
            <w:tcW w:w="1988" w:type="dxa"/>
          </w:tcPr>
          <w:p w:rsidR="00506439" w:rsidRPr="00506439" w:rsidRDefault="00506439" w:rsidP="00100912">
            <w:pPr>
              <w:pStyle w:val="a7"/>
              <w:tabs>
                <w:tab w:val="left" w:pos="300"/>
              </w:tabs>
              <w:spacing w:after="0" w:line="240" w:lineRule="auto"/>
              <w:ind w:left="0"/>
              <w:rPr>
                <w:rFonts w:ascii="Times New Roman" w:hAnsi="Times New Roman"/>
                <w:sz w:val="24"/>
                <w:szCs w:val="24"/>
              </w:rPr>
            </w:pPr>
            <w:r w:rsidRPr="00506439">
              <w:rPr>
                <w:rFonts w:ascii="Times New Roman" w:eastAsia="Calibri" w:hAnsi="Times New Roman" w:cs="Times New Roman"/>
                <w:color w:val="0F243E"/>
                <w:sz w:val="24"/>
                <w:szCs w:val="24"/>
                <w:lang w:eastAsia="en-US"/>
              </w:rPr>
              <w:t>Ноябрь-декабрь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Проведение новогоднего представления  для учащихся 1-11 класов</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Декабрь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color w:val="0F243E"/>
                <w:sz w:val="24"/>
                <w:szCs w:val="24"/>
              </w:rPr>
              <w:t>Классный час, посвященный полному свобождению Ленинграда от фашистской блокады» (1944)</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color w:val="0F243E"/>
                <w:sz w:val="24"/>
                <w:szCs w:val="24"/>
              </w:rPr>
              <w:t>27.01.</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Школьный конкурс «Рыцарский турнир» для учащихся 4-8 кл.</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Февраль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610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Праздничный концерт посвященный «Дню Защитника Отечества»</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Февраль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150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Мероприятия, посвященные Международному дню родного языка</w:t>
            </w:r>
          </w:p>
        </w:tc>
        <w:tc>
          <w:tcPr>
            <w:tcW w:w="1988"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Февраль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2097</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Участие в Здоровой субботе</w:t>
            </w:r>
          </w:p>
        </w:tc>
        <w:tc>
          <w:tcPr>
            <w:tcW w:w="1988"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15.02</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2097</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Мероприятия, посвященные Международному дню борьбы с наркоманией и наркобизнесом</w:t>
            </w:r>
          </w:p>
        </w:tc>
        <w:tc>
          <w:tcPr>
            <w:tcW w:w="1988" w:type="dxa"/>
          </w:tcPr>
          <w:p w:rsidR="00506439" w:rsidRPr="00506439" w:rsidRDefault="00506439" w:rsidP="00100912">
            <w:pPr>
              <w:pStyle w:val="a7"/>
              <w:spacing w:after="0" w:line="240" w:lineRule="auto"/>
              <w:ind w:left="0"/>
              <w:rPr>
                <w:rFonts w:ascii="Times New Roman" w:hAnsi="Times New Roman"/>
                <w:color w:val="0F243E"/>
                <w:sz w:val="24"/>
                <w:szCs w:val="24"/>
              </w:rPr>
            </w:pPr>
            <w:r w:rsidRPr="00506439">
              <w:rPr>
                <w:rFonts w:ascii="Times New Roman" w:hAnsi="Times New Roman"/>
                <w:color w:val="0F243E"/>
                <w:sz w:val="24"/>
                <w:szCs w:val="24"/>
              </w:rPr>
              <w:t>01.03.</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2097</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Праздничный концерт посвященный «Международному женскому дню – 8 Марта»</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Март</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150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Мероприятия, посвященные Дню Космонавтики:</w:t>
            </w:r>
          </w:p>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xml:space="preserve">-гагаринский урок «Космос- это мы» </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p>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Апрель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2097</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xml:space="preserve"> Участие в районной акции «Мой ветеран», посвященная 75- летию Победы; конкурс рисунков</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Апрель</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1500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 xml:space="preserve">Уроки Мужества </w:t>
            </w:r>
          </w:p>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-конкурс чтецов «День Победы»</w:t>
            </w:r>
          </w:p>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-концерт  «День Победы»</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Апрель, Май</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620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Проведение мероприятия для учащихся 1 классов «До свидания, Азбука»</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март</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220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«Последний звонок»</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май</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700</w:t>
            </w:r>
          </w:p>
        </w:tc>
      </w:tr>
      <w:tr w:rsidR="00506439" w:rsidRPr="00506439" w:rsidTr="00100912">
        <w:tc>
          <w:tcPr>
            <w:tcW w:w="567" w:type="dxa"/>
          </w:tcPr>
          <w:p w:rsidR="00506439" w:rsidRPr="00506439" w:rsidRDefault="00506439" w:rsidP="00100912">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6439" w:rsidRPr="00506439" w:rsidRDefault="00506439" w:rsidP="00100912">
            <w:pPr>
              <w:pStyle w:val="a7"/>
              <w:spacing w:after="0" w:line="240" w:lineRule="auto"/>
              <w:ind w:left="0"/>
              <w:jc w:val="both"/>
              <w:rPr>
                <w:rFonts w:ascii="Times New Roman" w:hAnsi="Times New Roman"/>
                <w:sz w:val="24"/>
                <w:szCs w:val="24"/>
              </w:rPr>
            </w:pPr>
            <w:r w:rsidRPr="00506439">
              <w:rPr>
                <w:rFonts w:ascii="Times New Roman" w:hAnsi="Times New Roman"/>
                <w:sz w:val="24"/>
                <w:szCs w:val="24"/>
              </w:rPr>
              <w:t>Посещение театров, музеев, кинотеатров, выставок</w:t>
            </w:r>
          </w:p>
        </w:tc>
        <w:tc>
          <w:tcPr>
            <w:tcW w:w="1988"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В течение года</w:t>
            </w:r>
          </w:p>
        </w:tc>
        <w:tc>
          <w:tcPr>
            <w:tcW w:w="1894" w:type="dxa"/>
          </w:tcPr>
          <w:p w:rsidR="00506439" w:rsidRPr="00506439" w:rsidRDefault="00506439" w:rsidP="00100912">
            <w:pPr>
              <w:pStyle w:val="a7"/>
              <w:spacing w:after="0" w:line="240" w:lineRule="auto"/>
              <w:ind w:left="0"/>
              <w:jc w:val="center"/>
              <w:rPr>
                <w:rFonts w:ascii="Times New Roman" w:hAnsi="Times New Roman"/>
                <w:sz w:val="24"/>
                <w:szCs w:val="24"/>
              </w:rPr>
            </w:pPr>
            <w:r w:rsidRPr="00506439">
              <w:rPr>
                <w:rFonts w:ascii="Times New Roman" w:hAnsi="Times New Roman"/>
                <w:sz w:val="24"/>
                <w:szCs w:val="24"/>
              </w:rPr>
              <w:t>2</w:t>
            </w:r>
            <w:r>
              <w:rPr>
                <w:rFonts w:ascii="Times New Roman" w:hAnsi="Times New Roman"/>
                <w:sz w:val="24"/>
                <w:szCs w:val="24"/>
              </w:rPr>
              <w:t>102</w:t>
            </w:r>
          </w:p>
        </w:tc>
      </w:tr>
    </w:tbl>
    <w:p w:rsidR="00506439" w:rsidRDefault="00506439" w:rsidP="00506439">
      <w:pPr>
        <w:spacing w:after="0" w:line="240" w:lineRule="auto"/>
        <w:ind w:right="-5"/>
        <w:jc w:val="both"/>
        <w:rPr>
          <w:rFonts w:ascii="Times New Roman" w:hAnsi="Times New Roman"/>
          <w:b/>
          <w:sz w:val="24"/>
          <w:szCs w:val="24"/>
        </w:rPr>
      </w:pPr>
    </w:p>
    <w:p w:rsidR="00506439" w:rsidRPr="00506439" w:rsidRDefault="00506439" w:rsidP="00506439">
      <w:pPr>
        <w:spacing w:after="0" w:line="240" w:lineRule="auto"/>
        <w:ind w:right="-5"/>
        <w:jc w:val="both"/>
        <w:rPr>
          <w:rFonts w:ascii="Times New Roman" w:hAnsi="Times New Roman"/>
          <w:sz w:val="24"/>
          <w:szCs w:val="24"/>
        </w:rPr>
      </w:pPr>
      <w:r w:rsidRPr="00506439">
        <w:rPr>
          <w:rFonts w:ascii="Times New Roman" w:hAnsi="Times New Roman"/>
          <w:b/>
          <w:sz w:val="24"/>
          <w:szCs w:val="24"/>
        </w:rPr>
        <w:t>Профилактика правонарушений</w:t>
      </w:r>
    </w:p>
    <w:p w:rsidR="00506439" w:rsidRPr="00506439" w:rsidRDefault="00506439" w:rsidP="00506439">
      <w:pPr>
        <w:spacing w:after="0" w:line="240" w:lineRule="auto"/>
        <w:ind w:right="-5" w:firstLine="708"/>
        <w:jc w:val="both"/>
        <w:rPr>
          <w:rFonts w:ascii="Times New Roman" w:hAnsi="Times New Roman" w:cs="Times New Roman"/>
          <w:sz w:val="24"/>
          <w:szCs w:val="24"/>
        </w:rPr>
      </w:pPr>
      <w:r>
        <w:rPr>
          <w:rFonts w:ascii="Times New Roman" w:hAnsi="Times New Roman" w:cs="Times New Roman"/>
          <w:sz w:val="24"/>
          <w:szCs w:val="24"/>
        </w:rPr>
        <w:t xml:space="preserve"> Всего учащихся в ОУ- 2102</w:t>
      </w:r>
      <w:r w:rsidRPr="00506439">
        <w:rPr>
          <w:rFonts w:ascii="Times New Roman" w:hAnsi="Times New Roman" w:cs="Times New Roman"/>
          <w:sz w:val="24"/>
          <w:szCs w:val="24"/>
        </w:rPr>
        <w:t xml:space="preserve"> , занимаются в кружках </w:t>
      </w:r>
      <w:r w:rsidRPr="00506439">
        <w:rPr>
          <w:rFonts w:ascii="Times New Roman" w:hAnsi="Times New Roman" w:cs="Times New Roman"/>
          <w:color w:val="000000"/>
          <w:sz w:val="24"/>
          <w:szCs w:val="24"/>
        </w:rPr>
        <w:t>830</w:t>
      </w:r>
      <w:r w:rsidRPr="00506439">
        <w:rPr>
          <w:rFonts w:ascii="Times New Roman" w:hAnsi="Times New Roman" w:cs="Times New Roman"/>
          <w:sz w:val="24"/>
          <w:szCs w:val="24"/>
        </w:rPr>
        <w:t xml:space="preserve"> ,секциях </w:t>
      </w:r>
      <w:r w:rsidRPr="00506439">
        <w:rPr>
          <w:rFonts w:ascii="Times New Roman" w:hAnsi="Times New Roman" w:cs="Times New Roman"/>
          <w:color w:val="000000"/>
          <w:sz w:val="24"/>
          <w:szCs w:val="24"/>
        </w:rPr>
        <w:t>750</w:t>
      </w:r>
      <w:r w:rsidRPr="00506439">
        <w:rPr>
          <w:rFonts w:ascii="Times New Roman" w:hAnsi="Times New Roman" w:cs="Times New Roman"/>
          <w:sz w:val="24"/>
          <w:szCs w:val="24"/>
        </w:rPr>
        <w:t xml:space="preserve"> , состоит на учете в ОДН - 0 , внутришкольном учете в начале года - 8 в конце года-2, из них занимаются в кружках и секциях - 2 ,окончило школу 0 учащихся. </w:t>
      </w:r>
    </w:p>
    <w:p w:rsidR="00506439" w:rsidRPr="00506439" w:rsidRDefault="00506439" w:rsidP="00506439">
      <w:pPr>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Проведено бесед-консультаций с обучающимися 48,  родителями 38</w:t>
      </w:r>
    </w:p>
    <w:p w:rsidR="00506439" w:rsidRPr="00506439" w:rsidRDefault="00506439" w:rsidP="00506439">
      <w:pPr>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Проведено заседаний Совета профилактики школы 18</w:t>
      </w:r>
    </w:p>
    <w:p w:rsidR="00506439" w:rsidRPr="00506439" w:rsidRDefault="00506439" w:rsidP="00506439">
      <w:pPr>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Обсуждено обучающихся 68, родителей 8.</w:t>
      </w:r>
    </w:p>
    <w:p w:rsidR="00506439" w:rsidRPr="00506439" w:rsidRDefault="00506439" w:rsidP="00506439">
      <w:pPr>
        <w:spacing w:after="0" w:line="240" w:lineRule="auto"/>
        <w:ind w:right="-5" w:firstLine="708"/>
        <w:jc w:val="both"/>
        <w:rPr>
          <w:rFonts w:ascii="Times New Roman" w:hAnsi="Times New Roman" w:cs="Times New Roman"/>
          <w:sz w:val="24"/>
          <w:szCs w:val="24"/>
        </w:rPr>
      </w:pPr>
      <w:r w:rsidRPr="00506439">
        <w:rPr>
          <w:rFonts w:ascii="Times New Roman" w:hAnsi="Times New Roman" w:cs="Times New Roman"/>
          <w:sz w:val="24"/>
          <w:szCs w:val="24"/>
        </w:rPr>
        <w:t>Ф.И.О. инспектора ОДН:  Западенец Елена Сергеевна</w:t>
      </w:r>
    </w:p>
    <w:p w:rsidR="00506439" w:rsidRPr="00506439" w:rsidRDefault="00506439" w:rsidP="00506439">
      <w:pPr>
        <w:spacing w:after="0" w:line="240" w:lineRule="auto"/>
        <w:ind w:right="-5" w:firstLine="426"/>
        <w:jc w:val="both"/>
        <w:rPr>
          <w:rFonts w:ascii="Times New Roman" w:hAnsi="Times New Roman" w:cs="Times New Roman"/>
          <w:sz w:val="24"/>
          <w:szCs w:val="24"/>
        </w:rPr>
      </w:pPr>
      <w:r w:rsidRPr="00506439">
        <w:rPr>
          <w:rFonts w:ascii="Times New Roman" w:hAnsi="Times New Roman" w:cs="Times New Roman"/>
          <w:sz w:val="24"/>
          <w:szCs w:val="24"/>
        </w:rPr>
        <w:t xml:space="preserve"> Ф.И.О. инспектора ЦОБ:  Яковлева Лилия Николаевна</w:t>
      </w:r>
    </w:p>
    <w:p w:rsidR="00100912" w:rsidRDefault="00506439" w:rsidP="00100912">
      <w:pPr>
        <w:pStyle w:val="23"/>
        <w:spacing w:after="0" w:line="240" w:lineRule="auto"/>
        <w:ind w:left="0" w:firstLine="426"/>
        <w:jc w:val="both"/>
        <w:rPr>
          <w:rFonts w:ascii="Times New Roman" w:hAnsi="Times New Roman" w:cs="Times New Roman"/>
          <w:bCs/>
          <w:sz w:val="24"/>
          <w:szCs w:val="24"/>
        </w:rPr>
      </w:pPr>
      <w:r w:rsidRPr="00506439">
        <w:rPr>
          <w:rFonts w:ascii="Times New Roman" w:hAnsi="Times New Roman" w:cs="Times New Roman"/>
          <w:sz w:val="24"/>
          <w:szCs w:val="24"/>
        </w:rPr>
        <w:t xml:space="preserve">Проведено совместных рейдов - 48 , линеек, кл.часов, бесед  - 58.Работе по изучению ПДД и профилактике ДТТП в лицее уделяется большое внимание. Информация о состоянии ДТТ обсуждается на общих и классных родительских собраниях с целью привлечения родителей к профилактической работе по ПДД. Проводятся: ежемесячные линейки о ДТП, ПДД, на которые приглашался инспектор ГИБДД, тематические мероприятия, классные часы и викторины. </w:t>
      </w:r>
      <w:r w:rsidRPr="00506439">
        <w:rPr>
          <w:rFonts w:ascii="Times New Roman" w:hAnsi="Times New Roman" w:cs="Times New Roman"/>
          <w:bCs/>
          <w:sz w:val="24"/>
          <w:szCs w:val="24"/>
        </w:rPr>
        <w:t xml:space="preserve">Коллектив лицея № 5 сотрудничает с подшефными детскими садами № 24 и № 324. Ежегодно обучающиеся начальных классов выступают перед воспитанниками детских садов на тему «В стране Светофории». Ребята рассказывают о трёхцветном светофоре, дорожных знаках и работе регулировщика. Каждый ребёнок получает Памятку по ПДД, выполненную учениками начальных классов. В детских садах мы устраиваем выставки рисунков по ПДД, малыши приходят на экскурсию в наш лицей, знакомятся со зданием, с классами, являются активными зрителями школьных праздников. </w:t>
      </w:r>
    </w:p>
    <w:p w:rsidR="00506439" w:rsidRPr="00100912" w:rsidRDefault="00506439" w:rsidP="00100912">
      <w:pPr>
        <w:pStyle w:val="23"/>
        <w:spacing w:after="0" w:line="240" w:lineRule="auto"/>
        <w:ind w:left="0" w:firstLine="426"/>
        <w:jc w:val="both"/>
        <w:rPr>
          <w:rFonts w:ascii="Times New Roman" w:hAnsi="Times New Roman" w:cs="Times New Roman"/>
          <w:sz w:val="24"/>
          <w:szCs w:val="24"/>
        </w:rPr>
      </w:pPr>
      <w:r w:rsidRPr="00100912">
        <w:rPr>
          <w:rFonts w:ascii="Times New Roman" w:hAnsi="Times New Roman"/>
          <w:b/>
          <w:sz w:val="24"/>
          <w:szCs w:val="24"/>
        </w:rPr>
        <w:t>Профилактика ДДТТ</w:t>
      </w:r>
    </w:p>
    <w:p w:rsidR="00506439" w:rsidRPr="00506439" w:rsidRDefault="00506439" w:rsidP="00506439">
      <w:pPr>
        <w:spacing w:after="0" w:line="240" w:lineRule="auto"/>
        <w:ind w:right="-5"/>
        <w:jc w:val="both"/>
        <w:rPr>
          <w:rFonts w:ascii="Times New Roman" w:hAnsi="Times New Roman" w:cs="Times New Roman"/>
          <w:sz w:val="24"/>
          <w:szCs w:val="24"/>
        </w:rPr>
      </w:pPr>
      <w:r w:rsidRPr="00506439">
        <w:rPr>
          <w:rFonts w:ascii="Times New Roman" w:hAnsi="Times New Roman"/>
          <w:sz w:val="28"/>
          <w:szCs w:val="28"/>
        </w:rPr>
        <w:tab/>
      </w:r>
      <w:r w:rsidRPr="00506439">
        <w:rPr>
          <w:rFonts w:ascii="Times New Roman" w:hAnsi="Times New Roman" w:cs="Times New Roman"/>
          <w:sz w:val="24"/>
          <w:szCs w:val="24"/>
        </w:rPr>
        <w:t>Нарушения ПДД- 0 , количество внеклассных мероприятий - 183 .</w:t>
      </w:r>
    </w:p>
    <w:p w:rsidR="00506439" w:rsidRPr="00506439" w:rsidRDefault="00506439" w:rsidP="00506439">
      <w:pPr>
        <w:pStyle w:val="23"/>
        <w:spacing w:after="0" w:line="240" w:lineRule="auto"/>
        <w:ind w:left="0" w:firstLine="283"/>
        <w:jc w:val="both"/>
        <w:rPr>
          <w:rFonts w:ascii="Times New Roman" w:hAnsi="Times New Roman" w:cs="Times New Roman"/>
          <w:sz w:val="24"/>
          <w:szCs w:val="24"/>
        </w:rPr>
      </w:pPr>
      <w:r w:rsidRPr="00506439">
        <w:rPr>
          <w:rFonts w:ascii="Times New Roman" w:hAnsi="Times New Roman" w:cs="Times New Roman"/>
          <w:sz w:val="24"/>
          <w:szCs w:val="24"/>
        </w:rPr>
        <w:t>В целях организации воспитательной работы по профилактике детского</w:t>
      </w:r>
    </w:p>
    <w:p w:rsidR="00506439" w:rsidRPr="00506439" w:rsidRDefault="00506439" w:rsidP="00506439">
      <w:pPr>
        <w:pStyle w:val="23"/>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 xml:space="preserve">дорожно-транспортного травматизма в МБОУ «Лицей № 5» изданы приказы: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«Об организации работы по профилактике ДДТТ»;</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 «О назначении ответственных по ПДД»;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«Об организации отряда ЮИД»</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Утвержден план совместной работы по профилактике и предупреждению ДДТТ с ГИБДД Кировского района г.Уфы. В течение года проведены классные часы, общешкольные линейки с приглашением инспекторами ОГИБДД УМВД России по г.Уфе.</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В течение года  проведено выступление отряда ЮИД перед перед учащимися лицея. Отрядом ЮИД проводится профилактическая  работа в классах.</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lastRenderedPageBreak/>
        <w:t xml:space="preserve">В отряд ЮИДД вошли учащиеся 2-3 классов и 7-8 классов. Был разработан план работы отряда ЮИДД, прошли выступления на школьных линейках по правилам дорожного движения.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В лицее объявлен конкурс на лучшую схему безопасного маршрута от дома к школе среди учащихся 1-11 классов.</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В первоклассники  лицея №5 приняли участие мероприятии «Посвящение в пешеходы», которое прошло под девизом «Соблюдаем ПДД!».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В октябре, декабре, мае под руководством старших вожатых отрядом ЮИДД были проведены викторины по ПДД в 1-11 классах.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           Ежемесячно в 1- 11 классах проводятся классные часы по утверждённой тематике по ПДД. Они проводятся в форме бесед, ролевых игр, круглых столов, брейн-рингов и т.д. Классные часы регулярно посещают зам. директора по ВР и коллеги. Страница журнала по проведению классных часов по ПДД регулярно заполняется классными руководителями. В конце каждой четверти заполнение страниц проверяется. Также в классах заведены тетради инструктажа, в которых по мере выезда детей, организации экскурсий и походов классными руководителями  проводится подробный инструктаж по ТБ и предупреждению ДДТТ, за что учащиеся расписываются. Также по лицею издаётся приказ о выезде учащихся.</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            В соответствии с планом воспитательной работы школы регулярно проводятся все намеченные мероприятия по профилактике ДДТТ: просмотр обучающимися 1-4 классов спектакля по ПДД, конкурс рисунков и плакатов и уголков по ПДД; викторина «Школа дорожного движения»; мероприятия по параллелям (Осторожно, улица Гололед!» 1-11кл; - Квест по ПДД (8 классы); КВН по ПДД (2 классы); дорожный батл (6 классы), конкурс рисунков, стенгазет; кинофестиваль для 10-х  классов «Опасные дороги»и др.)</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           В библиотеках были организованы выставки газет, брошюр и книг на тему «Безопасность на дорогах».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            На первом общем родительском собрании одним из вопросов был – соблюдение ПДД и предупреждение ДДТТ как детьми, так и родителями. Родителями приобретены фликеры (светоотражающие значки).</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В лицее были проведены мероприятия по профилактике дорожно-транспортных происшествий  и культуре безопасности на дорогах в молодежной среде в формате «День единых действий» в 2018-2019 учебном году: спортивный праздник «Папа, мама, я – спортивная семья» посвящен акции  «Соблюдая ПДД – предупреждаем ДТП» Веселые старты,посвящен акции  «Соблюдая ПДД – предупреждаем ДТП», классные часы «Профилактика ДДТТ на период каникул», творческая мастерская «Засветись», минутки безопасности по ПДД.</w:t>
      </w:r>
    </w:p>
    <w:p w:rsidR="00506439" w:rsidRPr="00506439" w:rsidRDefault="00506439" w:rsidP="00506439">
      <w:pPr>
        <w:tabs>
          <w:tab w:val="left" w:pos="8049"/>
        </w:tabs>
        <w:spacing w:after="0" w:line="240" w:lineRule="auto"/>
        <w:ind w:left="284" w:firstLine="709"/>
        <w:jc w:val="both"/>
        <w:rPr>
          <w:rFonts w:ascii="Times New Roman" w:hAnsi="Times New Roman" w:cs="Times New Roman"/>
          <w:sz w:val="24"/>
          <w:szCs w:val="24"/>
        </w:rPr>
      </w:pPr>
      <w:r w:rsidRPr="00506439">
        <w:rPr>
          <w:rFonts w:ascii="Times New Roman" w:hAnsi="Times New Roman" w:cs="Times New Roman"/>
          <w:sz w:val="24"/>
          <w:szCs w:val="24"/>
        </w:rPr>
        <w:t>Ежемесячно в 1- 11 классах проводятся классные часы по утверждённой тематике по ПДД. Они проводятся в форме бесед, ролевых игр, круглых столов, брейн-рингов и т.д. Классные часы регулярно посещают зам. директора по ВР и коллеги. Страница журнала по проведению классных часов по ПДД регулярно заполняется классными руководителями. В конце каждой четверти заполнение страниц проверяется. Также в классах заведены тетради инструктажа, в которых по мере выезда детей, организации экскурсий и походов классными руководителями  проводится подробный инструктаж по ТБ и предупреждению ДДТТ, за что учащиеся расписываются. Также по лицею издаётся приказ о выезде учащихся.</w:t>
      </w:r>
    </w:p>
    <w:p w:rsidR="00506439" w:rsidRPr="00506439" w:rsidRDefault="00506439" w:rsidP="00506439">
      <w:pPr>
        <w:spacing w:after="0" w:line="240" w:lineRule="auto"/>
        <w:ind w:left="284" w:firstLine="709"/>
        <w:jc w:val="both"/>
        <w:rPr>
          <w:rFonts w:ascii="Times New Roman" w:hAnsi="Times New Roman" w:cs="Times New Roman"/>
          <w:sz w:val="24"/>
          <w:szCs w:val="24"/>
        </w:rPr>
      </w:pPr>
      <w:r w:rsidRPr="00506439">
        <w:rPr>
          <w:rFonts w:ascii="Times New Roman" w:hAnsi="Times New Roman" w:cs="Times New Roman"/>
          <w:sz w:val="24"/>
          <w:szCs w:val="24"/>
        </w:rPr>
        <w:t xml:space="preserve">            В соответствии с планом воспитательной работы школы регулярно проводятся все намеченные мероприятия по профилактике ДДТТ: </w:t>
      </w:r>
    </w:p>
    <w:p w:rsidR="00506439" w:rsidRPr="00506439" w:rsidRDefault="00506439" w:rsidP="00506439">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-просмотр обучающимися 1-4 классов спектакля по ПДД «Мой друг Светофор»,</w:t>
      </w:r>
    </w:p>
    <w:p w:rsidR="00506439" w:rsidRPr="00506439" w:rsidRDefault="00506439" w:rsidP="00506439">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 xml:space="preserve">- конкурс рисунков и плакатов и уголков по ПДД; викторина «Школа дорожного движения»; </w:t>
      </w:r>
    </w:p>
    <w:p w:rsidR="00506439" w:rsidRPr="00506439" w:rsidRDefault="00506439" w:rsidP="00506439">
      <w:pPr>
        <w:spacing w:after="0" w:line="240" w:lineRule="auto"/>
        <w:jc w:val="both"/>
        <w:rPr>
          <w:rFonts w:ascii="Times New Roman" w:hAnsi="Times New Roman" w:cs="Times New Roman"/>
          <w:color w:val="000000"/>
          <w:sz w:val="24"/>
          <w:szCs w:val="24"/>
        </w:rPr>
      </w:pPr>
      <w:r w:rsidRPr="00506439">
        <w:rPr>
          <w:rFonts w:ascii="Times New Roman" w:hAnsi="Times New Roman" w:cs="Times New Roman"/>
          <w:sz w:val="24"/>
          <w:szCs w:val="24"/>
        </w:rPr>
        <w:t>-мероприятия по параллелям (</w:t>
      </w:r>
      <w:r w:rsidRPr="00506439">
        <w:rPr>
          <w:rFonts w:ascii="Times New Roman" w:hAnsi="Times New Roman" w:cs="Times New Roman"/>
          <w:color w:val="000000"/>
          <w:sz w:val="24"/>
          <w:szCs w:val="24"/>
        </w:rPr>
        <w:t xml:space="preserve">Осторожно, улица Гололед!» 1-11кл; </w:t>
      </w:r>
    </w:p>
    <w:p w:rsidR="00506439" w:rsidRPr="00506439" w:rsidRDefault="00506439" w:rsidP="00506439">
      <w:pPr>
        <w:spacing w:after="0" w:line="240" w:lineRule="auto"/>
        <w:jc w:val="both"/>
        <w:rPr>
          <w:rFonts w:ascii="Times New Roman" w:hAnsi="Times New Roman" w:cs="Times New Roman"/>
          <w:color w:val="000000"/>
          <w:sz w:val="24"/>
          <w:szCs w:val="24"/>
        </w:rPr>
      </w:pPr>
      <w:r w:rsidRPr="00506439">
        <w:rPr>
          <w:rFonts w:ascii="Times New Roman" w:hAnsi="Times New Roman" w:cs="Times New Roman"/>
          <w:color w:val="000000"/>
          <w:sz w:val="24"/>
          <w:szCs w:val="24"/>
        </w:rPr>
        <w:t>-КВН по ПДД (2 классы);</w:t>
      </w:r>
    </w:p>
    <w:p w:rsidR="00506439" w:rsidRPr="00506439" w:rsidRDefault="00506439" w:rsidP="00506439">
      <w:pPr>
        <w:spacing w:after="0" w:line="240" w:lineRule="auto"/>
        <w:jc w:val="both"/>
        <w:rPr>
          <w:rFonts w:ascii="Times New Roman" w:hAnsi="Times New Roman" w:cs="Times New Roman"/>
          <w:color w:val="000000"/>
          <w:sz w:val="24"/>
          <w:szCs w:val="24"/>
        </w:rPr>
      </w:pPr>
      <w:r w:rsidRPr="00506439">
        <w:rPr>
          <w:rFonts w:ascii="Times New Roman" w:hAnsi="Times New Roman" w:cs="Times New Roman"/>
          <w:color w:val="000000"/>
          <w:sz w:val="24"/>
          <w:szCs w:val="24"/>
        </w:rPr>
        <w:t xml:space="preserve">-дорожныйбатл (6 классы), </w:t>
      </w:r>
    </w:p>
    <w:p w:rsidR="00506439" w:rsidRPr="00506439" w:rsidRDefault="00506439" w:rsidP="00506439">
      <w:pPr>
        <w:spacing w:after="0" w:line="240" w:lineRule="auto"/>
        <w:jc w:val="both"/>
        <w:rPr>
          <w:rFonts w:ascii="Times New Roman" w:hAnsi="Times New Roman" w:cs="Times New Roman"/>
          <w:color w:val="000000"/>
          <w:sz w:val="24"/>
          <w:szCs w:val="24"/>
        </w:rPr>
      </w:pPr>
      <w:r w:rsidRPr="00506439">
        <w:rPr>
          <w:rFonts w:ascii="Times New Roman" w:hAnsi="Times New Roman" w:cs="Times New Roman"/>
          <w:color w:val="000000"/>
          <w:sz w:val="24"/>
          <w:szCs w:val="24"/>
        </w:rPr>
        <w:t>-конкурс рисунков, стенгазет; кинофестиваль для 8-х  классов «Опасные дороги»и др.)</w:t>
      </w:r>
    </w:p>
    <w:p w:rsidR="00506439" w:rsidRPr="00506439" w:rsidRDefault="00506439" w:rsidP="00506439">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lastRenderedPageBreak/>
        <w:t>-подготовка команды учащихся 2-х классов для участия в районном театрализованном конкурсе «Дети рождаются жить»;в районных конкурсах «Перекрестки детства»и др., во Всероссийских конкурсах («Безопасная дорога-детям» и др.)</w:t>
      </w:r>
      <w:r w:rsidRPr="00506439">
        <w:rPr>
          <w:rFonts w:eastAsia="Calibri" w:cs="Times New Roman"/>
          <w:sz w:val="24"/>
          <w:szCs w:val="24"/>
          <w:lang w:eastAsia="en-US"/>
        </w:rPr>
        <w:t xml:space="preserve"> , в с</w:t>
      </w:r>
      <w:r w:rsidRPr="00506439">
        <w:rPr>
          <w:rFonts w:ascii="Times New Roman" w:hAnsi="Times New Roman" w:cs="Times New Roman"/>
          <w:sz w:val="24"/>
          <w:szCs w:val="24"/>
        </w:rPr>
        <w:t>овместных акциях  с МДОУ № 24, 324;</w:t>
      </w:r>
    </w:p>
    <w:p w:rsidR="00506439" w:rsidRPr="00506439" w:rsidRDefault="00506439" w:rsidP="00506439">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-выступление отряда ЮИДД перед учащимися, дошкольниками.</w:t>
      </w:r>
    </w:p>
    <w:p w:rsidR="00506439" w:rsidRPr="00506439" w:rsidRDefault="00506439" w:rsidP="00506439">
      <w:pPr>
        <w:tabs>
          <w:tab w:val="left" w:pos="8049"/>
        </w:tabs>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 xml:space="preserve">           В библиотеках были организованы выставки газет, брошюр и книг на тему «Безопасность на дорогах».</w:t>
      </w:r>
    </w:p>
    <w:p w:rsidR="00506439" w:rsidRPr="00506439" w:rsidRDefault="00506439" w:rsidP="00506439">
      <w:pPr>
        <w:tabs>
          <w:tab w:val="left" w:pos="8049"/>
        </w:tabs>
        <w:spacing w:after="0" w:line="240" w:lineRule="auto"/>
        <w:ind w:firstLine="567"/>
        <w:jc w:val="both"/>
        <w:rPr>
          <w:rFonts w:ascii="Times New Roman" w:hAnsi="Times New Roman" w:cs="Times New Roman"/>
          <w:sz w:val="24"/>
          <w:szCs w:val="24"/>
        </w:rPr>
      </w:pPr>
      <w:r w:rsidRPr="00506439">
        <w:rPr>
          <w:rFonts w:ascii="Times New Roman" w:hAnsi="Times New Roman" w:cs="Times New Roman"/>
          <w:sz w:val="24"/>
          <w:szCs w:val="24"/>
        </w:rPr>
        <w:t>В лицее были проведены мероприятия по профилактике дорожно-транспортных происшествий  и культуре безопасности на дорогах в молодежной среде в формате «День единых действий» в 2018-2019 учебном году: спортивный праздник «Папа, мама, я – спортивная семья» посвящен акции  «Соблюдая ПДД – предупреждаем ДТП», Веселые старты,посвященные  акции  «Соблюдая ПДД – предупреждаем ДТП», классные часы «Профилактика ДДТТ на период каникул», творческая мастерская «Засветись», минутки безопасности по ПДД.</w:t>
      </w:r>
    </w:p>
    <w:p w:rsidR="00506439" w:rsidRPr="00506439" w:rsidRDefault="00506439" w:rsidP="00506439">
      <w:pPr>
        <w:spacing w:after="0" w:line="259" w:lineRule="auto"/>
        <w:jc w:val="both"/>
        <w:rPr>
          <w:rFonts w:ascii="Times New Roman" w:hAnsi="Times New Roman" w:cs="Times New Roman"/>
          <w:b/>
          <w:sz w:val="24"/>
          <w:szCs w:val="24"/>
          <w:lang w:eastAsia="en-US"/>
        </w:rPr>
      </w:pPr>
      <w:r w:rsidRPr="00506439">
        <w:rPr>
          <w:rFonts w:ascii="Times New Roman" w:hAnsi="Times New Roman" w:cs="Times New Roman"/>
          <w:b/>
          <w:sz w:val="24"/>
          <w:szCs w:val="24"/>
          <w:lang w:eastAsia="en-US"/>
        </w:rPr>
        <w:t>Организация работы с родителями.</w:t>
      </w:r>
    </w:p>
    <w:p w:rsidR="00100912" w:rsidRDefault="00506439" w:rsidP="00100912">
      <w:pPr>
        <w:spacing w:after="0" w:line="240" w:lineRule="auto"/>
        <w:ind w:firstLine="709"/>
        <w:jc w:val="both"/>
        <w:rPr>
          <w:rFonts w:ascii="Times New Roman" w:eastAsia="Calibri" w:hAnsi="Times New Roman" w:cs="Times New Roman"/>
          <w:sz w:val="24"/>
          <w:szCs w:val="24"/>
          <w:lang w:eastAsia="en-US"/>
        </w:rPr>
      </w:pPr>
      <w:r w:rsidRPr="00506439">
        <w:rPr>
          <w:rFonts w:ascii="Times New Roman" w:eastAsia="Calibri" w:hAnsi="Times New Roman" w:cs="Times New Roman"/>
          <w:sz w:val="24"/>
          <w:szCs w:val="24"/>
          <w:lang w:eastAsia="en-US"/>
        </w:rPr>
        <w:t>На первом общем родительском собрании одним из вопросов был – соблюдение ПДД и предупреждение ДДТТ как детьми, так и родителями. Родителями приобретены фл</w:t>
      </w:r>
      <w:r w:rsidR="00100912">
        <w:rPr>
          <w:rFonts w:ascii="Times New Roman" w:eastAsia="Calibri" w:hAnsi="Times New Roman" w:cs="Times New Roman"/>
          <w:sz w:val="24"/>
          <w:szCs w:val="24"/>
          <w:lang w:eastAsia="en-US"/>
        </w:rPr>
        <w:t>икеры (светоотражающие значки).</w:t>
      </w:r>
    </w:p>
    <w:p w:rsidR="00100912" w:rsidRDefault="00506439" w:rsidP="00100912">
      <w:pPr>
        <w:spacing w:after="0" w:line="240" w:lineRule="auto"/>
        <w:ind w:firstLine="709"/>
        <w:jc w:val="both"/>
        <w:rPr>
          <w:rFonts w:ascii="Times New Roman" w:eastAsia="Calibri" w:hAnsi="Times New Roman" w:cs="Times New Roman"/>
          <w:sz w:val="24"/>
          <w:szCs w:val="24"/>
          <w:lang w:eastAsia="en-US"/>
        </w:rPr>
      </w:pPr>
      <w:r w:rsidRPr="00506439">
        <w:rPr>
          <w:rFonts w:ascii="Times New Roman" w:eastAsia="Calibri" w:hAnsi="Times New Roman" w:cs="Times New Roman"/>
          <w:sz w:val="24"/>
          <w:szCs w:val="24"/>
          <w:lang w:eastAsia="en-US"/>
        </w:rPr>
        <w:t xml:space="preserve"> В течение учебного года на каждом родительском собрании обсуждались вопросы безопасности дорожного движения в том числе с приглашением сотрудников ГИБДД (11.09, 12.09.; 06.11., 07.11.; 22.01., 23.01.; 09.04., </w:t>
      </w:r>
      <w:r w:rsidR="00100912">
        <w:rPr>
          <w:rFonts w:ascii="Times New Roman" w:eastAsia="Calibri" w:hAnsi="Times New Roman" w:cs="Times New Roman"/>
          <w:sz w:val="24"/>
          <w:szCs w:val="24"/>
          <w:lang w:eastAsia="en-US"/>
        </w:rPr>
        <w:t>10.04.; 28.05 ,29.05);</w:t>
      </w:r>
    </w:p>
    <w:p w:rsidR="00506439" w:rsidRPr="00506439" w:rsidRDefault="00506439" w:rsidP="00100912">
      <w:pPr>
        <w:spacing w:after="0" w:line="240" w:lineRule="auto"/>
        <w:ind w:firstLine="709"/>
        <w:jc w:val="both"/>
        <w:rPr>
          <w:rFonts w:ascii="Times New Roman" w:hAnsi="Times New Roman" w:cs="Times New Roman"/>
          <w:b/>
          <w:sz w:val="24"/>
          <w:szCs w:val="24"/>
          <w:lang w:eastAsia="en-US"/>
        </w:rPr>
      </w:pPr>
      <w:r w:rsidRPr="00506439">
        <w:rPr>
          <w:rFonts w:ascii="Times New Roman" w:eastAsia="Calibri" w:hAnsi="Times New Roman" w:cs="Times New Roman"/>
          <w:sz w:val="24"/>
          <w:szCs w:val="24"/>
          <w:lang w:eastAsia="en-US"/>
        </w:rPr>
        <w:t>В лицее регулярно проводились беседы с родителями по сообщениям о дорожно- транспортных происшествиях с участием детей и подростков, использовались информационно-аналитические материалы справки из ГИБДД;</w:t>
      </w:r>
      <w:r w:rsidRPr="00506439">
        <w:rPr>
          <w:rFonts w:ascii="Times New Roman" w:eastAsia="Calibri" w:hAnsi="Times New Roman" w:cs="Times New Roman"/>
          <w:sz w:val="24"/>
          <w:szCs w:val="24"/>
          <w:lang w:eastAsia="en-US"/>
        </w:rPr>
        <w:br/>
        <w:t>-совместные с родителями, педагогами и сотрудниками ГИБДД рейды около школы по выявлению нарушений ПДД (на пешеходных переходах, около образовательных учреждений, наблюдая за поведением детей-пешеходов и используются ли ремни безопасности в личном автомобиле родителями обучающихся, есть ли в машине детские у</w:t>
      </w:r>
      <w:r>
        <w:rPr>
          <w:rFonts w:ascii="Times New Roman" w:eastAsia="Calibri" w:hAnsi="Times New Roman" w:cs="Times New Roman"/>
          <w:sz w:val="24"/>
          <w:szCs w:val="24"/>
          <w:lang w:eastAsia="en-US"/>
        </w:rPr>
        <w:t>держивающие устройства, дети до</w:t>
      </w:r>
      <w:r w:rsidRPr="00506439">
        <w:rPr>
          <w:rFonts w:ascii="Times New Roman" w:eastAsia="Calibri" w:hAnsi="Times New Roman" w:cs="Times New Roman"/>
          <w:sz w:val="24"/>
          <w:szCs w:val="24"/>
          <w:lang w:eastAsia="en-US"/>
        </w:rPr>
        <w:t>12 лет на переднем сидении).</w:t>
      </w:r>
      <w:r w:rsidRPr="00506439">
        <w:rPr>
          <w:rFonts w:ascii="Times New Roman" w:eastAsia="Calibri" w:hAnsi="Times New Roman" w:cs="Times New Roman"/>
          <w:sz w:val="24"/>
          <w:szCs w:val="24"/>
          <w:lang w:eastAsia="en-US"/>
        </w:rPr>
        <w:br/>
      </w:r>
      <w:r w:rsidR="00100912">
        <w:rPr>
          <w:rFonts w:ascii="Times New Roman" w:eastAsia="Calibri" w:hAnsi="Times New Roman" w:cs="Times New Roman"/>
          <w:sz w:val="24"/>
          <w:szCs w:val="24"/>
          <w:lang w:eastAsia="en-US"/>
        </w:rPr>
        <w:tab/>
      </w:r>
      <w:r w:rsidRPr="00506439">
        <w:rPr>
          <w:rFonts w:ascii="Times New Roman" w:eastAsia="Calibri" w:hAnsi="Times New Roman" w:cs="Times New Roman"/>
          <w:sz w:val="24"/>
          <w:szCs w:val="24"/>
          <w:lang w:eastAsia="en-US"/>
        </w:rPr>
        <w:t>Участие родителей в проведении вн</w:t>
      </w:r>
      <w:r>
        <w:rPr>
          <w:rFonts w:ascii="Times New Roman" w:eastAsia="Calibri" w:hAnsi="Times New Roman" w:cs="Times New Roman"/>
          <w:sz w:val="24"/>
          <w:szCs w:val="24"/>
          <w:lang w:eastAsia="en-US"/>
        </w:rPr>
        <w:t>еклассных профилактических меро</w:t>
      </w:r>
      <w:r w:rsidRPr="00506439">
        <w:rPr>
          <w:rFonts w:ascii="Times New Roman" w:eastAsia="Calibri" w:hAnsi="Times New Roman" w:cs="Times New Roman"/>
          <w:sz w:val="24"/>
          <w:szCs w:val="24"/>
          <w:lang w:eastAsia="en-US"/>
        </w:rPr>
        <w:t>приятиях, утренниках, линейках и т.п. (причем активное, непосредственное участие, а не в роли зрителей - это повышает интерес детей и ответственность взрослых за их безопасность на дорогах).</w:t>
      </w:r>
      <w:r w:rsidRPr="00506439">
        <w:rPr>
          <w:rFonts w:ascii="Times New Roman" w:eastAsia="Calibri" w:hAnsi="Times New Roman" w:cs="Times New Roman"/>
          <w:sz w:val="24"/>
          <w:szCs w:val="24"/>
          <w:lang w:eastAsia="en-US"/>
        </w:rPr>
        <w:br/>
        <w:t>Выступление родителей, профессия которых связана с использованием автотранспорта и мед.работников на профилактических мероприятиях, общешкольных и классных родительских собраниях.</w:t>
      </w:r>
      <w:r w:rsidRPr="00506439">
        <w:rPr>
          <w:rFonts w:ascii="Times New Roman" w:eastAsia="Calibri" w:hAnsi="Times New Roman" w:cs="Times New Roman"/>
          <w:sz w:val="24"/>
          <w:szCs w:val="24"/>
          <w:lang w:eastAsia="en-US"/>
        </w:rPr>
        <w:br/>
      </w:r>
      <w:r w:rsidRPr="00506439">
        <w:rPr>
          <w:rFonts w:ascii="Times New Roman" w:hAnsi="Times New Roman" w:cs="Times New Roman"/>
          <w:b/>
          <w:sz w:val="24"/>
          <w:szCs w:val="24"/>
          <w:lang w:eastAsia="en-US"/>
        </w:rPr>
        <w:t>Осуществление совместной работы с инспекторами ОГИБДД УМВД России по г. Уфа.</w:t>
      </w:r>
    </w:p>
    <w:p w:rsidR="00506439" w:rsidRPr="00506439" w:rsidRDefault="00506439" w:rsidP="00506439">
      <w:pPr>
        <w:spacing w:after="0"/>
        <w:jc w:val="both"/>
        <w:rPr>
          <w:rFonts w:ascii="Times New Roman" w:hAnsi="Times New Roman" w:cs="Times New Roman"/>
          <w:b/>
          <w:sz w:val="24"/>
          <w:szCs w:val="24"/>
          <w:lang w:val="be-BY" w:eastAsia="en-US"/>
        </w:rPr>
      </w:pPr>
      <w:r w:rsidRPr="00506439">
        <w:rPr>
          <w:rFonts w:ascii="Times New Roman" w:eastAsia="Calibri" w:hAnsi="Times New Roman" w:cs="Times New Roman"/>
          <w:sz w:val="24"/>
          <w:szCs w:val="24"/>
          <w:lang w:val="be-BY" w:eastAsia="en-US"/>
        </w:rPr>
        <w:t>- Приглашение</w:t>
      </w:r>
      <w:r w:rsidRPr="00506439">
        <w:rPr>
          <w:rFonts w:ascii="Times New Roman" w:hAnsi="Times New Roman" w:cs="Times New Roman"/>
          <w:sz w:val="24"/>
          <w:szCs w:val="24"/>
          <w:lang w:eastAsia="en-US"/>
        </w:rPr>
        <w:t>инспектора ОГИБДД УМВД России по г. Уфа на общешкольные родительские собрания;</w:t>
      </w:r>
    </w:p>
    <w:p w:rsidR="00506439" w:rsidRPr="00506439" w:rsidRDefault="00506439" w:rsidP="00506439">
      <w:pPr>
        <w:spacing w:after="0"/>
        <w:jc w:val="both"/>
        <w:rPr>
          <w:rFonts w:ascii="Times New Roman" w:eastAsia="Calibri" w:hAnsi="Times New Roman" w:cs="Times New Roman"/>
          <w:sz w:val="24"/>
          <w:szCs w:val="24"/>
          <w:lang w:eastAsia="en-US"/>
        </w:rPr>
      </w:pPr>
      <w:r w:rsidRPr="00506439">
        <w:rPr>
          <w:rFonts w:ascii="Times New Roman" w:hAnsi="Times New Roman" w:cs="Times New Roman"/>
          <w:sz w:val="24"/>
          <w:szCs w:val="24"/>
          <w:lang w:eastAsia="en-US"/>
        </w:rPr>
        <w:t xml:space="preserve">- </w:t>
      </w:r>
      <w:r w:rsidRPr="00506439">
        <w:rPr>
          <w:rFonts w:ascii="Times New Roman" w:eastAsia="Calibri" w:hAnsi="Times New Roman" w:cs="Times New Roman"/>
          <w:sz w:val="24"/>
          <w:szCs w:val="24"/>
          <w:lang w:eastAsia="en-US"/>
        </w:rPr>
        <w:t>Проведение совместных с родителями, педагогами и сотрудниками ГИБДД рейдов около школы по выявлению нарушений ПДД (на пешеходных переходах, около образовательных учреждений, наблюдая за поведением детей-пешеходов;</w:t>
      </w:r>
    </w:p>
    <w:p w:rsidR="00506439" w:rsidRPr="00506439" w:rsidRDefault="00506439" w:rsidP="00506439">
      <w:pPr>
        <w:spacing w:after="0"/>
        <w:jc w:val="both"/>
        <w:rPr>
          <w:rFonts w:ascii="Times New Roman" w:eastAsia="Calibri" w:hAnsi="Times New Roman" w:cs="Times New Roman"/>
          <w:sz w:val="24"/>
          <w:szCs w:val="24"/>
          <w:lang w:eastAsia="en-US"/>
        </w:rPr>
      </w:pPr>
      <w:r w:rsidRPr="00506439">
        <w:rPr>
          <w:rFonts w:ascii="Times New Roman" w:eastAsia="Calibri" w:hAnsi="Times New Roman" w:cs="Times New Roman"/>
          <w:sz w:val="24"/>
          <w:szCs w:val="24"/>
          <w:lang w:eastAsia="en-US"/>
        </w:rPr>
        <w:t>- Участие в совместных акциях «Соблюдая ПДД – предупреждаем ДТП»;</w:t>
      </w:r>
    </w:p>
    <w:p w:rsidR="00506439" w:rsidRPr="00506439" w:rsidRDefault="00506439" w:rsidP="00506439">
      <w:pPr>
        <w:spacing w:after="0"/>
        <w:jc w:val="both"/>
        <w:rPr>
          <w:rFonts w:ascii="Times New Roman" w:hAnsi="Times New Roman" w:cs="Times New Roman"/>
          <w:b/>
          <w:sz w:val="24"/>
          <w:szCs w:val="24"/>
          <w:lang w:val="be-BY" w:eastAsia="en-US"/>
        </w:rPr>
      </w:pPr>
      <w:r w:rsidRPr="00506439">
        <w:rPr>
          <w:rFonts w:ascii="Times New Roman" w:eastAsia="Calibri" w:hAnsi="Times New Roman" w:cs="Times New Roman"/>
          <w:sz w:val="24"/>
          <w:szCs w:val="24"/>
          <w:lang w:eastAsia="en-US"/>
        </w:rPr>
        <w:t>- Контроль и помощь в подготовке команды для участия в районном конкурсе «Дети рождаются жить» со стороны работников – инспекторов ОГИБДД УМВД России по г.Уфа.</w:t>
      </w:r>
    </w:p>
    <w:p w:rsidR="00506439" w:rsidRPr="00506439" w:rsidRDefault="00506439" w:rsidP="00506439">
      <w:pPr>
        <w:spacing w:after="0"/>
        <w:jc w:val="both"/>
        <w:rPr>
          <w:rFonts w:ascii="Times New Roman" w:eastAsia="Calibri" w:hAnsi="Times New Roman" w:cs="Times New Roman"/>
          <w:sz w:val="24"/>
          <w:szCs w:val="24"/>
          <w:lang w:val="be-BY" w:eastAsia="en-US"/>
        </w:rPr>
      </w:pPr>
      <w:r w:rsidRPr="00506439">
        <w:rPr>
          <w:rFonts w:ascii="Times New Roman" w:eastAsia="Calibri" w:hAnsi="Times New Roman" w:cs="Times New Roman"/>
          <w:sz w:val="24"/>
          <w:szCs w:val="24"/>
          <w:lang w:val="be-BY" w:eastAsia="en-US"/>
        </w:rPr>
        <w:t>В районном конкурсе театрализованных постановок “Дети рождаются жить” команда 2 Б класса заняла 2 место.</w:t>
      </w:r>
    </w:p>
    <w:p w:rsidR="00506439" w:rsidRPr="00506439" w:rsidRDefault="00506439" w:rsidP="00506439">
      <w:pPr>
        <w:spacing w:after="0"/>
        <w:jc w:val="both"/>
        <w:rPr>
          <w:rFonts w:ascii="Times New Roman" w:eastAsia="Calibri" w:hAnsi="Times New Roman" w:cs="Times New Roman"/>
          <w:sz w:val="24"/>
          <w:szCs w:val="24"/>
          <w:lang w:val="be-BY" w:eastAsia="en-US"/>
        </w:rPr>
      </w:pPr>
      <w:r w:rsidRPr="00506439">
        <w:rPr>
          <w:rFonts w:ascii="Times New Roman" w:eastAsia="Calibri" w:hAnsi="Times New Roman" w:cs="Times New Roman"/>
          <w:sz w:val="24"/>
          <w:szCs w:val="24"/>
          <w:lang w:val="be-BY" w:eastAsia="en-US"/>
        </w:rPr>
        <w:t>В районном конкурсе агитбригад “Перекрестки детства”- 3 место.</w:t>
      </w:r>
    </w:p>
    <w:p w:rsidR="00506439" w:rsidRPr="00506439" w:rsidRDefault="00506439" w:rsidP="00506439">
      <w:pPr>
        <w:spacing w:after="0"/>
        <w:jc w:val="both"/>
        <w:rPr>
          <w:rFonts w:ascii="Times New Roman" w:eastAsia="Calibri" w:hAnsi="Times New Roman" w:cs="Times New Roman"/>
          <w:sz w:val="24"/>
          <w:szCs w:val="24"/>
          <w:lang w:val="be-BY" w:eastAsia="en-US"/>
        </w:rPr>
      </w:pPr>
      <w:r w:rsidRPr="00506439">
        <w:rPr>
          <w:rFonts w:ascii="Times New Roman" w:eastAsia="Calibri" w:hAnsi="Times New Roman" w:cs="Times New Roman"/>
          <w:sz w:val="24"/>
          <w:szCs w:val="24"/>
          <w:lang w:val="be-BY" w:eastAsia="en-US"/>
        </w:rPr>
        <w:t>В городском конкурсе памяток и буклетов по ПДД – 2 место (Анкудинова Дарья, 8А класс).</w:t>
      </w:r>
    </w:p>
    <w:p w:rsidR="00506439" w:rsidRPr="00506439" w:rsidRDefault="00506439" w:rsidP="00506439">
      <w:pPr>
        <w:spacing w:after="0"/>
        <w:jc w:val="both"/>
        <w:rPr>
          <w:rFonts w:ascii="Times New Roman" w:eastAsia="Calibri" w:hAnsi="Times New Roman" w:cs="Times New Roman"/>
          <w:sz w:val="24"/>
          <w:szCs w:val="24"/>
          <w:lang w:val="be-BY" w:eastAsia="en-US"/>
        </w:rPr>
      </w:pPr>
      <w:r w:rsidRPr="00506439">
        <w:rPr>
          <w:rFonts w:ascii="Times New Roman" w:eastAsia="Calibri" w:hAnsi="Times New Roman" w:cs="Times New Roman"/>
          <w:sz w:val="24"/>
          <w:szCs w:val="24"/>
          <w:lang w:val="be-BY" w:eastAsia="en-US"/>
        </w:rPr>
        <w:t>Всероссийский конкурс “Безопасная дорога-детям” – в режиме ожидания результатов.</w:t>
      </w:r>
    </w:p>
    <w:p w:rsidR="00506439" w:rsidRPr="00506439" w:rsidRDefault="00506439" w:rsidP="00506439">
      <w:pPr>
        <w:spacing w:after="0"/>
        <w:jc w:val="both"/>
        <w:rPr>
          <w:rFonts w:ascii="Times New Roman" w:eastAsia="Calibri" w:hAnsi="Times New Roman" w:cs="Times New Roman"/>
          <w:sz w:val="24"/>
          <w:szCs w:val="24"/>
          <w:lang w:val="be-BY" w:eastAsia="en-US"/>
        </w:rPr>
      </w:pPr>
      <w:r w:rsidRPr="00506439">
        <w:rPr>
          <w:rFonts w:ascii="Times New Roman" w:eastAsia="Calibri" w:hAnsi="Times New Roman" w:cs="Times New Roman"/>
          <w:sz w:val="24"/>
          <w:szCs w:val="24"/>
          <w:lang w:val="be-BY" w:eastAsia="en-US"/>
        </w:rPr>
        <w:t>Районный конкурс юных инспекторов движения “ Безопасное колесо” -1 место (номинация “Основы безопасности жизнедеятельности”).</w:t>
      </w:r>
    </w:p>
    <w:p w:rsidR="00506439" w:rsidRPr="00506439" w:rsidRDefault="00506439" w:rsidP="00506439">
      <w:pPr>
        <w:spacing w:after="0"/>
        <w:jc w:val="both"/>
        <w:rPr>
          <w:rFonts w:ascii="Times New Roman" w:eastAsia="Calibri" w:hAnsi="Times New Roman" w:cs="Times New Roman"/>
          <w:sz w:val="24"/>
          <w:szCs w:val="24"/>
          <w:lang w:val="be-BY" w:eastAsia="en-US"/>
        </w:rPr>
      </w:pPr>
      <w:r w:rsidRPr="00506439">
        <w:rPr>
          <w:rFonts w:ascii="Times New Roman" w:eastAsia="Calibri" w:hAnsi="Times New Roman" w:cs="Times New Roman"/>
          <w:sz w:val="24"/>
          <w:szCs w:val="24"/>
          <w:lang w:val="be-BY" w:eastAsia="en-US"/>
        </w:rPr>
        <w:lastRenderedPageBreak/>
        <w:t>Отряд ЮИДД МЮОУ “Лицей № 5” был награжен почетной грамотой за участие в городской акции “Перезагрузка. Безопасный путь. 2.0.”</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Лицей № 5 принял участие в районном конкурсе агибригад «Обгон запрещен», был награжден благодарственным письмом.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В районном конкурсе театральным постановок по правилам дорожного движения «Дети рождаются жить» отряд ЮИДД лицея № 5 «Светофор» занял 3 место.</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В течение года  проведено выступление отряда ЮИД перед воспитанниками детского сада МДОУ № 24, №324, перед учащимися лицея, перед классными руководителями. Отрядом ЮИД проводится профилактическая  работа в классах.</w:t>
      </w:r>
    </w:p>
    <w:p w:rsidR="00506439" w:rsidRPr="00506439" w:rsidRDefault="00506439" w:rsidP="00506439">
      <w:pPr>
        <w:spacing w:after="0"/>
        <w:jc w:val="both"/>
        <w:rPr>
          <w:rFonts w:ascii="Times New Roman" w:eastAsia="Calibri" w:hAnsi="Times New Roman" w:cs="Times New Roman"/>
          <w:sz w:val="24"/>
          <w:szCs w:val="24"/>
          <w:lang w:val="be-BY" w:eastAsia="en-US"/>
        </w:rPr>
      </w:pPr>
      <w:r w:rsidRPr="00506439">
        <w:rPr>
          <w:rFonts w:ascii="Times New Roman" w:hAnsi="Times New Roman" w:cs="Times New Roman"/>
          <w:sz w:val="24"/>
          <w:szCs w:val="24"/>
        </w:rPr>
        <w:tab/>
        <w:t>Заместителями директора по ВР, классными руководителями проводились линейки  о ДТП, ПДД с участием работников ГИБДД (1-11 классы); инструктажи по выполнению ПДД во время посещения городских учреждений культуры с учащимися 1-11кл; линейки «Соблюдение правил дорожного движения во время каникул» 1-11кл.</w:t>
      </w:r>
      <w:r w:rsidRPr="00506439">
        <w:rPr>
          <w:rFonts w:ascii="Times New Roman" w:eastAsia="Calibri" w:hAnsi="Times New Roman" w:cs="Times New Roman"/>
          <w:sz w:val="24"/>
          <w:szCs w:val="24"/>
          <w:lang w:val="be-BY" w:eastAsia="en-US"/>
        </w:rPr>
        <w:t xml:space="preserve"> Согласно плану организуется работа с педагогическим коллективом по профилактической работе по безопасности дорожного движения. На оперативных совещаниях осуществляется информирование учителей о поведении детей на улице, освещение вопросов безопасности при выездных мероприятиях и анализ транспортных происшествий по г.Уфа.</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Профилактическая работа по ПДД:</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
        <w:gridCol w:w="4123"/>
        <w:gridCol w:w="2221"/>
        <w:gridCol w:w="2280"/>
      </w:tblGrid>
      <w:tr w:rsidR="00506439" w:rsidRPr="00506439" w:rsidTr="00100912">
        <w:tc>
          <w:tcPr>
            <w:tcW w:w="555" w:type="dxa"/>
          </w:tcPr>
          <w:p w:rsidR="00506439" w:rsidRPr="00506439" w:rsidRDefault="00506439" w:rsidP="00100912">
            <w:pPr>
              <w:spacing w:after="0" w:line="240" w:lineRule="auto"/>
              <w:contextualSpacing/>
              <w:jc w:val="both"/>
              <w:rPr>
                <w:rFonts w:ascii="Times New Roman" w:hAnsi="Times New Roman" w:cs="Times New Roman"/>
                <w:sz w:val="24"/>
                <w:szCs w:val="24"/>
              </w:rPr>
            </w:pPr>
            <w:r w:rsidRPr="00506439">
              <w:rPr>
                <w:rFonts w:ascii="Times New Roman" w:hAnsi="Times New Roman" w:cs="Times New Roman"/>
                <w:sz w:val="24"/>
                <w:szCs w:val="24"/>
              </w:rPr>
              <w:t>№</w:t>
            </w:r>
          </w:p>
        </w:tc>
        <w:tc>
          <w:tcPr>
            <w:tcW w:w="4123" w:type="dxa"/>
          </w:tcPr>
          <w:p w:rsidR="00506439" w:rsidRPr="00506439" w:rsidRDefault="00506439" w:rsidP="00100912">
            <w:pPr>
              <w:spacing w:after="0" w:line="240" w:lineRule="auto"/>
              <w:contextualSpacing/>
              <w:jc w:val="center"/>
              <w:rPr>
                <w:rFonts w:ascii="Times New Roman" w:hAnsi="Times New Roman" w:cs="Times New Roman"/>
                <w:sz w:val="24"/>
                <w:szCs w:val="24"/>
              </w:rPr>
            </w:pPr>
            <w:r w:rsidRPr="00506439">
              <w:rPr>
                <w:rFonts w:ascii="Times New Roman" w:hAnsi="Times New Roman" w:cs="Times New Roman"/>
                <w:sz w:val="24"/>
                <w:szCs w:val="24"/>
              </w:rPr>
              <w:t>Наименование мероприятий</w:t>
            </w:r>
          </w:p>
        </w:tc>
        <w:tc>
          <w:tcPr>
            <w:tcW w:w="2221" w:type="dxa"/>
          </w:tcPr>
          <w:p w:rsidR="00506439" w:rsidRPr="00506439" w:rsidRDefault="00506439" w:rsidP="00100912">
            <w:pPr>
              <w:spacing w:after="0" w:line="240" w:lineRule="auto"/>
              <w:contextualSpacing/>
              <w:jc w:val="center"/>
              <w:rPr>
                <w:rFonts w:ascii="Times New Roman" w:hAnsi="Times New Roman" w:cs="Times New Roman"/>
                <w:sz w:val="24"/>
                <w:szCs w:val="24"/>
              </w:rPr>
            </w:pPr>
            <w:r w:rsidRPr="00506439">
              <w:rPr>
                <w:rFonts w:ascii="Times New Roman" w:hAnsi="Times New Roman" w:cs="Times New Roman"/>
                <w:sz w:val="24"/>
                <w:szCs w:val="24"/>
              </w:rPr>
              <w:t>Время выполнения</w:t>
            </w:r>
          </w:p>
        </w:tc>
        <w:tc>
          <w:tcPr>
            <w:tcW w:w="2280" w:type="dxa"/>
          </w:tcPr>
          <w:p w:rsidR="00506439" w:rsidRPr="00506439" w:rsidRDefault="00506439" w:rsidP="00100912">
            <w:pPr>
              <w:spacing w:after="0" w:line="240" w:lineRule="auto"/>
              <w:contextualSpacing/>
              <w:jc w:val="center"/>
              <w:rPr>
                <w:rFonts w:ascii="Times New Roman" w:hAnsi="Times New Roman" w:cs="Times New Roman"/>
                <w:sz w:val="24"/>
                <w:szCs w:val="24"/>
              </w:rPr>
            </w:pPr>
            <w:r w:rsidRPr="00506439">
              <w:rPr>
                <w:rFonts w:ascii="Times New Roman" w:hAnsi="Times New Roman" w:cs="Times New Roman"/>
                <w:sz w:val="24"/>
                <w:szCs w:val="24"/>
              </w:rPr>
              <w:t>количество</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1</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 xml:space="preserve">Работа отряда ЮИДД. </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Сентябрь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18</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2</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Проведение инструктажа по выполнению ПДД во время посещения городских учреждений культуры с учащимися 1-11кл.</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В теч.уч.года</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2208</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3</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 xml:space="preserve">Проведение линеек о ДТП, ПДД с участием работников ГИБДД </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В теч.уч.года</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2208</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4</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Участие в районном конкурсе рисунков по ПДД</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сентябрь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130</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7</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Участие в районном конкурсе агитбригад по ПДД «Перекрестки детства»</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ноябрь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10</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8</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bCs/>
                <w:sz w:val="24"/>
                <w:szCs w:val="24"/>
              </w:rPr>
              <w:t>Выступление агитбригады ЮИДД перед дошкольниками детского сада № 24, №324</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Ноябрь</w:t>
            </w:r>
          </w:p>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март</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10</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9</w:t>
            </w:r>
          </w:p>
        </w:tc>
        <w:tc>
          <w:tcPr>
            <w:tcW w:w="4123" w:type="dxa"/>
          </w:tcPr>
          <w:p w:rsidR="00506439" w:rsidRPr="00506439" w:rsidRDefault="00506439" w:rsidP="00100912">
            <w:pPr>
              <w:spacing w:after="0" w:line="240" w:lineRule="auto"/>
              <w:jc w:val="both"/>
              <w:rPr>
                <w:rFonts w:ascii="Times New Roman" w:hAnsi="Times New Roman" w:cs="Times New Roman"/>
                <w:bCs/>
                <w:sz w:val="24"/>
                <w:szCs w:val="24"/>
              </w:rPr>
            </w:pPr>
            <w:r w:rsidRPr="00506439">
              <w:rPr>
                <w:rFonts w:ascii="Times New Roman" w:hAnsi="Times New Roman" w:cs="Times New Roman"/>
                <w:bCs/>
                <w:sz w:val="24"/>
                <w:szCs w:val="24"/>
              </w:rPr>
              <w:t>Проведение школьного КВН по ПДД среди учащихся 2 классов</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март</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130</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10</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Конкурс-смотр агитбригад 6 классы</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ноябрь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180</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11</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Участие в районном конкурсе агитбригад «Безопасная дорога»;</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декабрь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15</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12</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Районный конкурс театральных постановок по ПДД «Дети рождаются жить!» -3 место</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декабрь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15</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13</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«Перезагрузка. Безопасный путь. 2.0»</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декабрь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2097</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14</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Кинофестиваль «Соблюдай ПДД» 8 классы</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декабрь</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10</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15</w:t>
            </w:r>
          </w:p>
        </w:tc>
        <w:tc>
          <w:tcPr>
            <w:tcW w:w="4123" w:type="dxa"/>
          </w:tcPr>
          <w:p w:rsidR="00506439" w:rsidRPr="00506439" w:rsidRDefault="00506439" w:rsidP="00100912">
            <w:pPr>
              <w:spacing w:after="0" w:line="240" w:lineRule="auto"/>
              <w:jc w:val="both"/>
              <w:rPr>
                <w:rFonts w:ascii="Times New Roman" w:hAnsi="Times New Roman" w:cs="Times New Roman"/>
                <w:sz w:val="24"/>
                <w:szCs w:val="24"/>
              </w:rPr>
            </w:pPr>
            <w:r w:rsidRPr="00506439">
              <w:rPr>
                <w:rFonts w:ascii="Times New Roman" w:hAnsi="Times New Roman" w:cs="Times New Roman"/>
                <w:sz w:val="24"/>
                <w:szCs w:val="24"/>
              </w:rPr>
              <w:t>Участие в районном конкурсе «Безопасное колесо»</w:t>
            </w:r>
          </w:p>
        </w:tc>
        <w:tc>
          <w:tcPr>
            <w:tcW w:w="2221"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Май</w:t>
            </w:r>
          </w:p>
        </w:tc>
        <w:tc>
          <w:tcPr>
            <w:tcW w:w="2280" w:type="dxa"/>
          </w:tcPr>
          <w:p w:rsidR="00506439" w:rsidRPr="00506439" w:rsidRDefault="00506439" w:rsidP="00100912">
            <w:pPr>
              <w:spacing w:after="0" w:line="240" w:lineRule="auto"/>
              <w:jc w:val="center"/>
              <w:rPr>
                <w:rFonts w:ascii="Times New Roman" w:hAnsi="Times New Roman" w:cs="Times New Roman"/>
                <w:sz w:val="24"/>
                <w:szCs w:val="24"/>
              </w:rPr>
            </w:pPr>
            <w:r w:rsidRPr="00506439">
              <w:rPr>
                <w:rFonts w:ascii="Times New Roman" w:hAnsi="Times New Roman" w:cs="Times New Roman"/>
                <w:sz w:val="24"/>
                <w:szCs w:val="24"/>
              </w:rPr>
              <w:t>12</w:t>
            </w:r>
          </w:p>
        </w:tc>
      </w:tr>
    </w:tbl>
    <w:p w:rsidR="00506439" w:rsidRPr="00506439" w:rsidRDefault="00506439" w:rsidP="00506439">
      <w:pPr>
        <w:pStyle w:val="23"/>
        <w:spacing w:after="0" w:line="240" w:lineRule="auto"/>
        <w:ind w:left="0"/>
        <w:jc w:val="both"/>
        <w:rPr>
          <w:rFonts w:ascii="Times New Roman" w:hAnsi="Times New Roman" w:cs="Times New Roman"/>
          <w:b/>
          <w:sz w:val="24"/>
          <w:szCs w:val="24"/>
        </w:rPr>
      </w:pPr>
    </w:p>
    <w:p w:rsidR="00100912" w:rsidRDefault="00100912" w:rsidP="00506439">
      <w:pPr>
        <w:pStyle w:val="23"/>
        <w:spacing w:after="0" w:line="240" w:lineRule="auto"/>
        <w:ind w:firstLine="708"/>
        <w:jc w:val="both"/>
        <w:rPr>
          <w:rFonts w:ascii="Times New Roman" w:hAnsi="Times New Roman" w:cs="Times New Roman"/>
          <w:b/>
          <w:sz w:val="24"/>
          <w:szCs w:val="24"/>
        </w:rPr>
      </w:pP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b/>
          <w:sz w:val="24"/>
          <w:szCs w:val="24"/>
        </w:rPr>
        <w:lastRenderedPageBreak/>
        <w:t>Организация работы с обучающимися, родителями по профилактике ДДТТ</w:t>
      </w:r>
      <w:r w:rsidRPr="00506439">
        <w:rPr>
          <w:rFonts w:ascii="Times New Roman" w:hAnsi="Times New Roman" w:cs="Times New Roman"/>
          <w:sz w:val="24"/>
          <w:szCs w:val="24"/>
        </w:rPr>
        <w:t>:</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Проведены родительские собрания, конференции, круглые столы на предмет  безопасного поведения детей на улицах и дорогах города, вопроса детского травматизма, безопасного вождения транспортных средств взрослыми, безопасной парковки автомобилей и перевозки детей.</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Вопрос о приобретении световозвращающих элементов для детей решен положительно.</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Осуществление совместной работы с инспектором ОГИБДД УМВД России по г.Уфе:</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-проведение линеек о ДТП, ПДД с участием работников ГИБДД (1-11 классы); </w:t>
      </w:r>
    </w:p>
    <w:p w:rsidR="00506439" w:rsidRPr="00506439" w:rsidRDefault="00506439" w:rsidP="00506439">
      <w:pPr>
        <w:pStyle w:val="23"/>
        <w:spacing w:after="0" w:line="240" w:lineRule="auto"/>
        <w:ind w:firstLine="708"/>
        <w:jc w:val="both"/>
        <w:rPr>
          <w:rFonts w:ascii="Times New Roman" w:hAnsi="Times New Roman" w:cs="Times New Roman"/>
          <w:sz w:val="24"/>
          <w:szCs w:val="24"/>
        </w:rPr>
      </w:pPr>
      <w:r w:rsidRPr="00506439">
        <w:rPr>
          <w:rFonts w:ascii="Times New Roman" w:hAnsi="Times New Roman" w:cs="Times New Roman"/>
          <w:sz w:val="24"/>
          <w:szCs w:val="24"/>
        </w:rPr>
        <w:t>-проведение инструктажа по выполнению ПДД во время посещения городских учреждений культуры с учащимися 1-11кл;</w:t>
      </w:r>
    </w:p>
    <w:p w:rsidR="00506439" w:rsidRPr="00506439" w:rsidRDefault="00506439" w:rsidP="00506439">
      <w:pPr>
        <w:pStyle w:val="23"/>
        <w:spacing w:after="0" w:line="240" w:lineRule="auto"/>
        <w:ind w:left="0" w:firstLine="708"/>
        <w:jc w:val="both"/>
        <w:rPr>
          <w:rFonts w:ascii="Times New Roman" w:hAnsi="Times New Roman" w:cs="Times New Roman"/>
          <w:sz w:val="24"/>
          <w:szCs w:val="24"/>
        </w:rPr>
      </w:pPr>
      <w:r w:rsidRPr="00506439">
        <w:rPr>
          <w:rFonts w:ascii="Times New Roman" w:hAnsi="Times New Roman" w:cs="Times New Roman"/>
          <w:sz w:val="24"/>
          <w:szCs w:val="24"/>
        </w:rPr>
        <w:t>-проведение линейки «Соблюдение правил дорожного движения во время каникул» 1-11кл.</w:t>
      </w:r>
    </w:p>
    <w:p w:rsidR="00506439" w:rsidRPr="00506439" w:rsidRDefault="00506439" w:rsidP="00506439">
      <w:pPr>
        <w:spacing w:after="0" w:line="240" w:lineRule="auto"/>
        <w:jc w:val="both"/>
        <w:rPr>
          <w:rFonts w:ascii="Times New Roman" w:hAnsi="Times New Roman"/>
          <w:b/>
          <w:sz w:val="24"/>
          <w:szCs w:val="24"/>
        </w:rPr>
      </w:pPr>
      <w:r w:rsidRPr="00506439">
        <w:rPr>
          <w:rFonts w:ascii="Times New Roman" w:hAnsi="Times New Roman"/>
          <w:b/>
          <w:sz w:val="24"/>
          <w:szCs w:val="24"/>
        </w:rPr>
        <w:t>Досуговая деятельность.</w:t>
      </w:r>
    </w:p>
    <w:p w:rsidR="00506439" w:rsidRPr="00506439" w:rsidRDefault="00506439" w:rsidP="00506439">
      <w:pPr>
        <w:spacing w:after="0" w:line="240" w:lineRule="auto"/>
        <w:ind w:firstLine="708"/>
        <w:jc w:val="both"/>
        <w:rPr>
          <w:rFonts w:ascii="Times New Roman" w:hAnsi="Times New Roman"/>
          <w:sz w:val="24"/>
          <w:szCs w:val="24"/>
        </w:rPr>
      </w:pPr>
      <w:r w:rsidRPr="00506439">
        <w:rPr>
          <w:rFonts w:ascii="Times New Roman" w:hAnsi="Times New Roman"/>
          <w:sz w:val="24"/>
          <w:szCs w:val="24"/>
        </w:rPr>
        <w:t xml:space="preserve">Занятость учащихся -87%, на базе лицея  работало кружков - 25 , секций - 4 , из них кружки и секции УДОД - 7 , следует отметить хорошую работу, результативность руководителей Черепановой Э.А., Павлячёк О.Н.,  Юсуповой Г.А., Фархутдиновой Ф.А., Исламова Р.А.   </w:t>
      </w:r>
    </w:p>
    <w:p w:rsidR="00506439" w:rsidRPr="00506439" w:rsidRDefault="00506439" w:rsidP="00506439">
      <w:pPr>
        <w:spacing w:after="0" w:line="240" w:lineRule="auto"/>
        <w:jc w:val="both"/>
        <w:rPr>
          <w:rFonts w:ascii="Times New Roman" w:eastAsia="Calibri" w:hAnsi="Times New Roman"/>
          <w:sz w:val="24"/>
          <w:szCs w:val="24"/>
          <w:lang w:eastAsia="en-US"/>
        </w:rPr>
      </w:pPr>
      <w:r w:rsidRPr="00506439">
        <w:rPr>
          <w:rFonts w:ascii="Times New Roman" w:hAnsi="Times New Roman"/>
          <w:sz w:val="24"/>
          <w:szCs w:val="24"/>
        </w:rPr>
        <w:t xml:space="preserve">        Воспитанники Черепановой Э.А.</w:t>
      </w:r>
      <w:r w:rsidRPr="00506439">
        <w:rPr>
          <w:rFonts w:ascii="Times New Roman" w:eastAsia="Calibri" w:hAnsi="Times New Roman"/>
          <w:sz w:val="24"/>
          <w:szCs w:val="24"/>
          <w:lang w:eastAsia="en-US"/>
        </w:rPr>
        <w:t xml:space="preserve"> являются лауреатами 2 степени районного конкурса «Танцевальный калейдоскоп», лауреаты 2 степени международного конкурса «Голубь весны», лауреаты городского открытого фестиваля «Уфа в ритме джаза», лауреаты 3 степени городского открытого фестиваля «Победный май!» </w:t>
      </w:r>
    </w:p>
    <w:p w:rsidR="00506439" w:rsidRPr="00506439" w:rsidRDefault="00506439" w:rsidP="00506439">
      <w:pPr>
        <w:spacing w:after="0" w:line="240" w:lineRule="auto"/>
        <w:jc w:val="both"/>
        <w:rPr>
          <w:rFonts w:ascii="Times New Roman" w:eastAsia="Calibri" w:hAnsi="Times New Roman"/>
          <w:sz w:val="24"/>
          <w:szCs w:val="24"/>
          <w:lang w:eastAsia="en-US"/>
        </w:rPr>
      </w:pPr>
      <w:r w:rsidRPr="00506439">
        <w:rPr>
          <w:rFonts w:ascii="Times New Roman" w:hAnsi="Times New Roman"/>
          <w:sz w:val="24"/>
          <w:szCs w:val="24"/>
        </w:rPr>
        <w:t>Воспитанники Павлячёк О.Н.</w:t>
      </w:r>
      <w:r w:rsidRPr="00506439">
        <w:rPr>
          <w:rFonts w:ascii="Times New Roman" w:eastAsia="Calibri" w:hAnsi="Times New Roman"/>
          <w:sz w:val="24"/>
          <w:szCs w:val="24"/>
          <w:lang w:eastAsia="en-US"/>
        </w:rPr>
        <w:t xml:space="preserve"> являются победителями районного конкурса «Танцевальный калейдоскоп», дипломанты 1 степени международного конкурса-фестиваль «Планета талантов». В этом году коллектив отметил свой 20 - летний юбилей творческой деятельности.</w:t>
      </w:r>
    </w:p>
    <w:p w:rsidR="00506439" w:rsidRPr="00506439" w:rsidRDefault="00506439" w:rsidP="00506439">
      <w:pPr>
        <w:spacing w:after="0" w:line="240" w:lineRule="auto"/>
        <w:jc w:val="both"/>
        <w:rPr>
          <w:rFonts w:ascii="Times New Roman" w:hAnsi="Times New Roman"/>
          <w:sz w:val="24"/>
          <w:szCs w:val="24"/>
        </w:rPr>
      </w:pPr>
      <w:r w:rsidRPr="00506439">
        <w:rPr>
          <w:rFonts w:ascii="Times New Roman" w:hAnsi="Times New Roman"/>
          <w:sz w:val="24"/>
          <w:szCs w:val="24"/>
        </w:rPr>
        <w:t xml:space="preserve"> Дополнительное образование обеспечивает развитие интересов и способностей учащихся, удовлетворяет образовательные потребности социума, предусматривает индивидуальный образовательный маршрут на основе свободного выбора деятельности.</w:t>
      </w:r>
    </w:p>
    <w:p w:rsidR="00506439" w:rsidRPr="00506439" w:rsidRDefault="00506439" w:rsidP="00506439">
      <w:pPr>
        <w:spacing w:after="0" w:line="240" w:lineRule="auto"/>
        <w:jc w:val="both"/>
        <w:rPr>
          <w:rFonts w:ascii="Times New Roman" w:hAnsi="Times New Roman"/>
          <w:sz w:val="24"/>
          <w:szCs w:val="24"/>
        </w:rPr>
      </w:pPr>
      <w:r w:rsidRPr="00506439">
        <w:rPr>
          <w:rFonts w:ascii="Times New Roman" w:hAnsi="Times New Roman"/>
          <w:sz w:val="24"/>
          <w:szCs w:val="24"/>
        </w:rPr>
        <w:t>Программы дополнительного образования рассчитаны на учащихся с 1 - 11 кл.</w:t>
      </w:r>
    </w:p>
    <w:p w:rsidR="00506439" w:rsidRPr="00506439" w:rsidRDefault="00506439" w:rsidP="00506439">
      <w:pPr>
        <w:spacing w:after="0" w:line="240" w:lineRule="auto"/>
        <w:contextualSpacing/>
        <w:jc w:val="both"/>
        <w:rPr>
          <w:rFonts w:ascii="Times New Roman" w:hAnsi="Times New Roman"/>
          <w:b/>
          <w:sz w:val="24"/>
          <w:szCs w:val="24"/>
        </w:rPr>
      </w:pPr>
      <w:r w:rsidRPr="00506439">
        <w:rPr>
          <w:rFonts w:ascii="Times New Roman" w:hAnsi="Times New Roman"/>
          <w:b/>
          <w:color w:val="000000"/>
          <w:sz w:val="24"/>
          <w:szCs w:val="24"/>
        </w:rPr>
        <w:t>Физическое воспитание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
        <w:gridCol w:w="4151"/>
        <w:gridCol w:w="2240"/>
        <w:gridCol w:w="2232"/>
      </w:tblGrid>
      <w:tr w:rsidR="00506439" w:rsidRPr="00506439" w:rsidTr="00100912">
        <w:tc>
          <w:tcPr>
            <w:tcW w:w="69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w:t>
            </w:r>
          </w:p>
        </w:tc>
        <w:tc>
          <w:tcPr>
            <w:tcW w:w="4151"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Наименование мероприятий</w:t>
            </w:r>
          </w:p>
          <w:p w:rsidR="00506439" w:rsidRPr="00506439" w:rsidRDefault="00506439" w:rsidP="00100912">
            <w:pPr>
              <w:spacing w:after="0" w:line="240" w:lineRule="auto"/>
              <w:contextualSpacing/>
              <w:jc w:val="both"/>
              <w:rPr>
                <w:rFonts w:ascii="Times New Roman" w:hAnsi="Times New Roman"/>
                <w:sz w:val="24"/>
                <w:szCs w:val="24"/>
              </w:rPr>
            </w:pPr>
          </w:p>
        </w:tc>
        <w:tc>
          <w:tcPr>
            <w:tcW w:w="2240"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Время выполнения</w:t>
            </w:r>
          </w:p>
        </w:tc>
        <w:tc>
          <w:tcPr>
            <w:tcW w:w="223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количество</w:t>
            </w:r>
          </w:p>
        </w:tc>
      </w:tr>
      <w:tr w:rsidR="00506439" w:rsidRPr="00506439" w:rsidTr="00100912">
        <w:tc>
          <w:tcPr>
            <w:tcW w:w="698" w:type="dxa"/>
          </w:tcPr>
          <w:p w:rsidR="00506439" w:rsidRPr="00506439" w:rsidRDefault="00506439" w:rsidP="00100912">
            <w:pPr>
              <w:numPr>
                <w:ilvl w:val="0"/>
                <w:numId w:val="23"/>
              </w:numPr>
              <w:spacing w:after="0" w:line="240" w:lineRule="auto"/>
              <w:contextualSpacing/>
              <w:jc w:val="both"/>
              <w:rPr>
                <w:rFonts w:ascii="Times New Roman" w:hAnsi="Times New Roman"/>
                <w:sz w:val="24"/>
                <w:szCs w:val="24"/>
              </w:rPr>
            </w:pPr>
          </w:p>
        </w:tc>
        <w:tc>
          <w:tcPr>
            <w:tcW w:w="4151"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Школьный спортивный праздник «Папа, мама, я – спортивная семья»</w:t>
            </w:r>
          </w:p>
        </w:tc>
        <w:tc>
          <w:tcPr>
            <w:tcW w:w="2240"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 течение  года</w:t>
            </w:r>
          </w:p>
        </w:tc>
        <w:tc>
          <w:tcPr>
            <w:tcW w:w="223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200</w:t>
            </w:r>
          </w:p>
        </w:tc>
      </w:tr>
      <w:tr w:rsidR="00506439" w:rsidRPr="00506439" w:rsidTr="00100912">
        <w:tc>
          <w:tcPr>
            <w:tcW w:w="698" w:type="dxa"/>
          </w:tcPr>
          <w:p w:rsidR="00506439" w:rsidRPr="00506439" w:rsidRDefault="00506439" w:rsidP="00100912">
            <w:pPr>
              <w:numPr>
                <w:ilvl w:val="0"/>
                <w:numId w:val="23"/>
              </w:numPr>
              <w:spacing w:after="0" w:line="240" w:lineRule="auto"/>
              <w:contextualSpacing/>
              <w:jc w:val="both"/>
              <w:rPr>
                <w:rFonts w:ascii="Times New Roman" w:hAnsi="Times New Roman"/>
                <w:sz w:val="24"/>
                <w:szCs w:val="24"/>
              </w:rPr>
            </w:pPr>
          </w:p>
        </w:tc>
        <w:tc>
          <w:tcPr>
            <w:tcW w:w="4151"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Соревнования по волейболу, баскетболу, футболу</w:t>
            </w:r>
          </w:p>
        </w:tc>
        <w:tc>
          <w:tcPr>
            <w:tcW w:w="2240"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 течение года</w:t>
            </w:r>
          </w:p>
        </w:tc>
        <w:tc>
          <w:tcPr>
            <w:tcW w:w="223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900</w:t>
            </w:r>
          </w:p>
        </w:tc>
      </w:tr>
      <w:tr w:rsidR="00506439" w:rsidRPr="00506439" w:rsidTr="00100912">
        <w:tc>
          <w:tcPr>
            <w:tcW w:w="698" w:type="dxa"/>
          </w:tcPr>
          <w:p w:rsidR="00506439" w:rsidRPr="00506439" w:rsidRDefault="00506439" w:rsidP="00100912">
            <w:pPr>
              <w:numPr>
                <w:ilvl w:val="0"/>
                <w:numId w:val="23"/>
              </w:numPr>
              <w:spacing w:after="0" w:line="240" w:lineRule="auto"/>
              <w:contextualSpacing/>
              <w:jc w:val="both"/>
              <w:rPr>
                <w:rFonts w:ascii="Times New Roman" w:hAnsi="Times New Roman"/>
                <w:sz w:val="24"/>
                <w:szCs w:val="24"/>
              </w:rPr>
            </w:pPr>
          </w:p>
        </w:tc>
        <w:tc>
          <w:tcPr>
            <w:tcW w:w="4151"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«Лицейские забавы»</w:t>
            </w:r>
          </w:p>
        </w:tc>
        <w:tc>
          <w:tcPr>
            <w:tcW w:w="2240"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январь</w:t>
            </w:r>
          </w:p>
        </w:tc>
        <w:tc>
          <w:tcPr>
            <w:tcW w:w="223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510</w:t>
            </w:r>
          </w:p>
        </w:tc>
      </w:tr>
      <w:tr w:rsidR="00506439" w:rsidRPr="00506439" w:rsidTr="00100912">
        <w:tc>
          <w:tcPr>
            <w:tcW w:w="698" w:type="dxa"/>
          </w:tcPr>
          <w:p w:rsidR="00506439" w:rsidRPr="00506439" w:rsidRDefault="00506439" w:rsidP="00100912">
            <w:pPr>
              <w:numPr>
                <w:ilvl w:val="0"/>
                <w:numId w:val="23"/>
              </w:numPr>
              <w:spacing w:after="0" w:line="240" w:lineRule="auto"/>
              <w:contextualSpacing/>
              <w:jc w:val="both"/>
              <w:rPr>
                <w:rFonts w:ascii="Times New Roman" w:hAnsi="Times New Roman"/>
                <w:sz w:val="24"/>
                <w:szCs w:val="24"/>
              </w:rPr>
            </w:pPr>
          </w:p>
        </w:tc>
        <w:tc>
          <w:tcPr>
            <w:tcW w:w="4151"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Неделя здорового питания. В рамках, которой проведены классные часы о формировании  культуры здорового питания, конкурс плакатов  на тему: «Здоровое питание - путь к отличным знаниям!», викторины, создание проектов и фильмов.</w:t>
            </w:r>
          </w:p>
        </w:tc>
        <w:tc>
          <w:tcPr>
            <w:tcW w:w="2240"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март</w:t>
            </w:r>
          </w:p>
        </w:tc>
        <w:tc>
          <w:tcPr>
            <w:tcW w:w="223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600</w:t>
            </w:r>
          </w:p>
        </w:tc>
      </w:tr>
    </w:tbl>
    <w:p w:rsidR="00506439" w:rsidRPr="00506439" w:rsidRDefault="00506439" w:rsidP="00506439">
      <w:pPr>
        <w:spacing w:after="0" w:line="240" w:lineRule="auto"/>
        <w:jc w:val="both"/>
        <w:rPr>
          <w:rFonts w:ascii="Times New Roman" w:hAnsi="Times New Roman"/>
          <w:b/>
          <w:sz w:val="28"/>
          <w:szCs w:val="28"/>
        </w:rPr>
      </w:pPr>
    </w:p>
    <w:p w:rsidR="00506439" w:rsidRPr="00506439" w:rsidRDefault="00506439" w:rsidP="00506439">
      <w:pPr>
        <w:spacing w:after="0" w:line="240" w:lineRule="auto"/>
        <w:ind w:left="142"/>
        <w:contextualSpacing/>
        <w:jc w:val="both"/>
        <w:rPr>
          <w:rFonts w:ascii="Times New Roman" w:hAnsi="Times New Roman"/>
          <w:b/>
          <w:sz w:val="24"/>
          <w:szCs w:val="24"/>
        </w:rPr>
      </w:pPr>
      <w:r w:rsidRPr="00506439">
        <w:rPr>
          <w:rFonts w:ascii="Times New Roman" w:hAnsi="Times New Roman"/>
          <w:b/>
          <w:sz w:val="24"/>
          <w:szCs w:val="24"/>
        </w:rPr>
        <w:t>Гражданско-патриотическое воспитание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4139"/>
        <w:gridCol w:w="2207"/>
        <w:gridCol w:w="2282"/>
      </w:tblGrid>
      <w:tr w:rsidR="00506439" w:rsidRPr="00506439" w:rsidTr="00100912">
        <w:tc>
          <w:tcPr>
            <w:tcW w:w="551"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w:t>
            </w:r>
          </w:p>
        </w:tc>
        <w:tc>
          <w:tcPr>
            <w:tcW w:w="4139"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Наименование мероприятий</w:t>
            </w:r>
          </w:p>
          <w:p w:rsidR="00506439" w:rsidRPr="00506439" w:rsidRDefault="00506439" w:rsidP="00100912">
            <w:pPr>
              <w:spacing w:after="0" w:line="240" w:lineRule="auto"/>
              <w:contextualSpacing/>
              <w:jc w:val="both"/>
              <w:rPr>
                <w:rFonts w:ascii="Times New Roman" w:hAnsi="Times New Roman"/>
                <w:sz w:val="24"/>
                <w:szCs w:val="24"/>
              </w:rPr>
            </w:pPr>
          </w:p>
        </w:tc>
        <w:tc>
          <w:tcPr>
            <w:tcW w:w="220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Время выполнения</w:t>
            </w:r>
          </w:p>
        </w:tc>
        <w:tc>
          <w:tcPr>
            <w:tcW w:w="228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количество</w:t>
            </w:r>
          </w:p>
        </w:tc>
      </w:tr>
      <w:tr w:rsidR="00506439" w:rsidRPr="00506439" w:rsidTr="00100912">
        <w:tc>
          <w:tcPr>
            <w:tcW w:w="551" w:type="dxa"/>
          </w:tcPr>
          <w:p w:rsidR="00506439" w:rsidRPr="00506439" w:rsidRDefault="00506439" w:rsidP="00100912">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 xml:space="preserve">Линейки «Культура общения и поведения учащихся» </w:t>
            </w:r>
          </w:p>
        </w:tc>
        <w:tc>
          <w:tcPr>
            <w:tcW w:w="220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Сентябрь</w:t>
            </w:r>
          </w:p>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Октябрь</w:t>
            </w:r>
          </w:p>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Декабрь</w:t>
            </w:r>
          </w:p>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Март</w:t>
            </w:r>
          </w:p>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lastRenderedPageBreak/>
              <w:t>Май</w:t>
            </w:r>
          </w:p>
        </w:tc>
        <w:tc>
          <w:tcPr>
            <w:tcW w:w="228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lastRenderedPageBreak/>
              <w:t>2221</w:t>
            </w:r>
          </w:p>
        </w:tc>
      </w:tr>
      <w:tr w:rsidR="00506439" w:rsidRPr="00506439" w:rsidTr="00100912">
        <w:tc>
          <w:tcPr>
            <w:tcW w:w="551" w:type="dxa"/>
          </w:tcPr>
          <w:p w:rsidR="00506439" w:rsidRPr="00506439" w:rsidRDefault="00506439" w:rsidP="00100912">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Открытые Уроки Мира</w:t>
            </w:r>
          </w:p>
        </w:tc>
        <w:tc>
          <w:tcPr>
            <w:tcW w:w="220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 xml:space="preserve">Сентябрь </w:t>
            </w:r>
          </w:p>
        </w:tc>
        <w:tc>
          <w:tcPr>
            <w:tcW w:w="228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150</w:t>
            </w:r>
          </w:p>
        </w:tc>
      </w:tr>
      <w:tr w:rsidR="00506439" w:rsidRPr="00506439" w:rsidTr="00100912">
        <w:tc>
          <w:tcPr>
            <w:tcW w:w="551" w:type="dxa"/>
          </w:tcPr>
          <w:p w:rsidR="00506439" w:rsidRPr="00506439" w:rsidRDefault="00506439" w:rsidP="00100912">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Мероприятия по месячнику безопасности (линейки, пятиминутки, встречи с инспекторами ОДН, классные часы)</w:t>
            </w:r>
          </w:p>
        </w:tc>
        <w:tc>
          <w:tcPr>
            <w:tcW w:w="220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сентябрь</w:t>
            </w:r>
          </w:p>
        </w:tc>
        <w:tc>
          <w:tcPr>
            <w:tcW w:w="228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2200</w:t>
            </w:r>
          </w:p>
        </w:tc>
      </w:tr>
      <w:tr w:rsidR="00506439" w:rsidRPr="00506439" w:rsidTr="00100912">
        <w:tc>
          <w:tcPr>
            <w:tcW w:w="551" w:type="dxa"/>
          </w:tcPr>
          <w:p w:rsidR="00506439" w:rsidRPr="00506439" w:rsidRDefault="00506439" w:rsidP="00100912">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Мероприятия по месячнику ГО и ЧС (учебная эвакуация, общешкольные линейки, классные часы, конкурс рисунков)</w:t>
            </w:r>
          </w:p>
        </w:tc>
        <w:tc>
          <w:tcPr>
            <w:tcW w:w="220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октябрь</w:t>
            </w:r>
          </w:p>
        </w:tc>
        <w:tc>
          <w:tcPr>
            <w:tcW w:w="228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2207</w:t>
            </w:r>
          </w:p>
        </w:tc>
      </w:tr>
      <w:tr w:rsidR="00506439" w:rsidRPr="00506439" w:rsidTr="00100912">
        <w:tc>
          <w:tcPr>
            <w:tcW w:w="551" w:type="dxa"/>
          </w:tcPr>
          <w:p w:rsidR="00506439" w:rsidRPr="00506439" w:rsidRDefault="00506439" w:rsidP="00100912">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Уроки мужества</w:t>
            </w:r>
          </w:p>
        </w:tc>
        <w:tc>
          <w:tcPr>
            <w:tcW w:w="220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 течение года</w:t>
            </w:r>
          </w:p>
        </w:tc>
        <w:tc>
          <w:tcPr>
            <w:tcW w:w="228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2207</w:t>
            </w:r>
          </w:p>
        </w:tc>
      </w:tr>
      <w:tr w:rsidR="00506439" w:rsidRPr="00506439" w:rsidTr="00100912">
        <w:tc>
          <w:tcPr>
            <w:tcW w:w="551" w:type="dxa"/>
          </w:tcPr>
          <w:p w:rsidR="00506439" w:rsidRPr="00506439" w:rsidRDefault="00506439" w:rsidP="00100912">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Мероприятия, посвящённые Дню Защиты детей.</w:t>
            </w:r>
          </w:p>
        </w:tc>
        <w:tc>
          <w:tcPr>
            <w:tcW w:w="2207"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1 июня</w:t>
            </w:r>
          </w:p>
        </w:tc>
        <w:tc>
          <w:tcPr>
            <w:tcW w:w="228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285</w:t>
            </w:r>
          </w:p>
          <w:p w:rsidR="00506439" w:rsidRPr="00506439" w:rsidRDefault="00506439" w:rsidP="00100912">
            <w:pPr>
              <w:spacing w:after="0" w:line="240" w:lineRule="auto"/>
              <w:jc w:val="both"/>
              <w:rPr>
                <w:rFonts w:ascii="Times New Roman" w:hAnsi="Times New Roman"/>
                <w:sz w:val="24"/>
                <w:szCs w:val="24"/>
              </w:rPr>
            </w:pPr>
          </w:p>
        </w:tc>
      </w:tr>
    </w:tbl>
    <w:p w:rsidR="00506439" w:rsidRPr="00506439" w:rsidRDefault="00506439" w:rsidP="00506439">
      <w:pPr>
        <w:spacing w:after="0" w:line="240" w:lineRule="auto"/>
        <w:ind w:left="720"/>
        <w:contextualSpacing/>
        <w:jc w:val="both"/>
        <w:rPr>
          <w:rFonts w:ascii="Times New Roman" w:hAnsi="Times New Roman"/>
          <w:sz w:val="28"/>
          <w:szCs w:val="28"/>
        </w:rPr>
      </w:pPr>
    </w:p>
    <w:p w:rsidR="00506439" w:rsidRPr="00506439" w:rsidRDefault="00506439" w:rsidP="00506439">
      <w:pPr>
        <w:spacing w:after="0" w:line="240" w:lineRule="auto"/>
        <w:ind w:left="142"/>
        <w:contextualSpacing/>
        <w:jc w:val="both"/>
        <w:rPr>
          <w:rFonts w:ascii="Times New Roman" w:hAnsi="Times New Roman"/>
          <w:b/>
          <w:sz w:val="24"/>
          <w:szCs w:val="24"/>
        </w:rPr>
      </w:pPr>
      <w:r w:rsidRPr="00506439">
        <w:rPr>
          <w:rFonts w:ascii="Times New Roman" w:hAnsi="Times New Roman"/>
          <w:b/>
          <w:color w:val="000000"/>
          <w:sz w:val="24"/>
          <w:szCs w:val="24"/>
        </w:rPr>
        <w:t>Экологическое воспитание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4132"/>
        <w:gridCol w:w="2217"/>
        <w:gridCol w:w="2278"/>
      </w:tblGrid>
      <w:tr w:rsidR="00506439" w:rsidRPr="00506439" w:rsidTr="00100912">
        <w:tc>
          <w:tcPr>
            <w:tcW w:w="55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w:t>
            </w:r>
          </w:p>
        </w:tc>
        <w:tc>
          <w:tcPr>
            <w:tcW w:w="413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Наименование мероприятий</w:t>
            </w: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Время выполнения</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количество</w:t>
            </w:r>
          </w:p>
        </w:tc>
      </w:tr>
      <w:tr w:rsidR="00506439" w:rsidRPr="00506439" w:rsidTr="00100912">
        <w:trPr>
          <w:trHeight w:val="1893"/>
        </w:trPr>
        <w:tc>
          <w:tcPr>
            <w:tcW w:w="552" w:type="dxa"/>
          </w:tcPr>
          <w:p w:rsidR="00506439" w:rsidRPr="00506439" w:rsidRDefault="00506439" w:rsidP="00100912">
            <w:pPr>
              <w:numPr>
                <w:ilvl w:val="0"/>
                <w:numId w:val="24"/>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Неделя экологической грамотности, с целью повышения экологической культуры подрастающего поколения.</w:t>
            </w:r>
          </w:p>
          <w:p w:rsidR="00506439" w:rsidRPr="00506439" w:rsidRDefault="00506439" w:rsidP="00100912">
            <w:pPr>
              <w:spacing w:after="0" w:line="240" w:lineRule="auto"/>
              <w:contextualSpacing/>
              <w:jc w:val="both"/>
              <w:rPr>
                <w:rFonts w:ascii="Times New Roman" w:hAnsi="Times New Roman"/>
                <w:sz w:val="24"/>
                <w:szCs w:val="24"/>
              </w:rPr>
            </w:pP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Апрель</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2208</w:t>
            </w:r>
          </w:p>
        </w:tc>
      </w:tr>
      <w:tr w:rsidR="00506439" w:rsidRPr="00506439" w:rsidTr="00100912">
        <w:tc>
          <w:tcPr>
            <w:tcW w:w="552" w:type="dxa"/>
          </w:tcPr>
          <w:p w:rsidR="00506439" w:rsidRPr="00506439" w:rsidRDefault="00506439" w:rsidP="00100912">
            <w:pPr>
              <w:numPr>
                <w:ilvl w:val="0"/>
                <w:numId w:val="24"/>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 xml:space="preserve">Классные часы, тематические уроки и викторины на тему экологии. </w:t>
            </w:r>
          </w:p>
          <w:p w:rsidR="00506439" w:rsidRPr="00506439" w:rsidRDefault="00506439" w:rsidP="00100912">
            <w:pPr>
              <w:spacing w:after="0" w:line="240" w:lineRule="auto"/>
              <w:contextualSpacing/>
              <w:jc w:val="both"/>
              <w:rPr>
                <w:rFonts w:ascii="Times New Roman" w:hAnsi="Times New Roman"/>
                <w:sz w:val="24"/>
                <w:szCs w:val="24"/>
              </w:rPr>
            </w:pP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 течение года</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2208</w:t>
            </w:r>
          </w:p>
        </w:tc>
      </w:tr>
      <w:tr w:rsidR="00506439" w:rsidRPr="00506439" w:rsidTr="00100912">
        <w:trPr>
          <w:trHeight w:val="1106"/>
        </w:trPr>
        <w:tc>
          <w:tcPr>
            <w:tcW w:w="552" w:type="dxa"/>
          </w:tcPr>
          <w:p w:rsidR="00506439" w:rsidRPr="00506439" w:rsidRDefault="00506439" w:rsidP="00100912">
            <w:pPr>
              <w:numPr>
                <w:ilvl w:val="0"/>
                <w:numId w:val="24"/>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Школьный конкурс экологических стенгазет «Наш чистый город».</w:t>
            </w:r>
          </w:p>
        </w:tc>
        <w:tc>
          <w:tcPr>
            <w:tcW w:w="2217"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Апрель</w:t>
            </w:r>
          </w:p>
        </w:tc>
        <w:tc>
          <w:tcPr>
            <w:tcW w:w="2278"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800</w:t>
            </w:r>
          </w:p>
        </w:tc>
      </w:tr>
      <w:tr w:rsidR="00506439" w:rsidRPr="00506439" w:rsidTr="00100912">
        <w:tc>
          <w:tcPr>
            <w:tcW w:w="552" w:type="dxa"/>
          </w:tcPr>
          <w:p w:rsidR="00506439" w:rsidRPr="00506439" w:rsidRDefault="00506439" w:rsidP="00100912">
            <w:pPr>
              <w:numPr>
                <w:ilvl w:val="0"/>
                <w:numId w:val="24"/>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Экологические акции</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«Сдай макулатуру – сохрани дерево»</w:t>
            </w:r>
          </w:p>
        </w:tc>
        <w:tc>
          <w:tcPr>
            <w:tcW w:w="2217"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Ноябрь</w:t>
            </w:r>
          </w:p>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Апрель</w:t>
            </w:r>
          </w:p>
        </w:tc>
        <w:tc>
          <w:tcPr>
            <w:tcW w:w="2278"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2208</w:t>
            </w:r>
          </w:p>
        </w:tc>
      </w:tr>
    </w:tbl>
    <w:p w:rsidR="00506439" w:rsidRPr="00506439" w:rsidRDefault="00506439" w:rsidP="00506439">
      <w:pPr>
        <w:shd w:val="clear" w:color="auto" w:fill="FFFFFF"/>
        <w:spacing w:after="0" w:line="240" w:lineRule="auto"/>
        <w:jc w:val="both"/>
        <w:rPr>
          <w:rFonts w:ascii="Times New Roman" w:hAnsi="Times New Roman"/>
          <w:b/>
          <w:color w:val="000000"/>
          <w:sz w:val="28"/>
          <w:szCs w:val="28"/>
        </w:rPr>
      </w:pPr>
      <w:r w:rsidRPr="00506439">
        <w:rPr>
          <w:rFonts w:ascii="Times New Roman" w:hAnsi="Times New Roman"/>
          <w:b/>
          <w:color w:val="000000"/>
          <w:sz w:val="24"/>
          <w:szCs w:val="24"/>
        </w:rPr>
        <w:t xml:space="preserve"> Уфа – любимый город</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4132"/>
        <w:gridCol w:w="2217"/>
        <w:gridCol w:w="2278"/>
      </w:tblGrid>
      <w:tr w:rsidR="00506439" w:rsidRPr="00506439" w:rsidTr="00100912">
        <w:tc>
          <w:tcPr>
            <w:tcW w:w="55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w:t>
            </w:r>
          </w:p>
        </w:tc>
        <w:tc>
          <w:tcPr>
            <w:tcW w:w="4132"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Наименование мероприятий</w:t>
            </w: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Время выполнения</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количество</w:t>
            </w:r>
          </w:p>
        </w:tc>
      </w:tr>
      <w:tr w:rsidR="00506439" w:rsidRPr="00506439" w:rsidTr="00100912">
        <w:tc>
          <w:tcPr>
            <w:tcW w:w="552" w:type="dxa"/>
          </w:tcPr>
          <w:p w:rsidR="00506439" w:rsidRPr="00506439" w:rsidRDefault="00506439" w:rsidP="00100912">
            <w:pPr>
              <w:numPr>
                <w:ilvl w:val="0"/>
                <w:numId w:val="25"/>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Школьный конкурс рисунков по программе «Уфа – любимый город»</w:t>
            </w:r>
          </w:p>
          <w:p w:rsidR="00506439" w:rsidRPr="00506439" w:rsidRDefault="00506439" w:rsidP="00100912">
            <w:pPr>
              <w:spacing w:after="0" w:line="240" w:lineRule="auto"/>
              <w:contextualSpacing/>
              <w:jc w:val="both"/>
              <w:rPr>
                <w:rFonts w:ascii="Times New Roman" w:hAnsi="Times New Roman"/>
                <w:sz w:val="24"/>
                <w:szCs w:val="24"/>
              </w:rPr>
            </w:pP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Апрель</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415</w:t>
            </w:r>
          </w:p>
        </w:tc>
      </w:tr>
      <w:tr w:rsidR="00506439" w:rsidRPr="00506439" w:rsidTr="00100912">
        <w:tc>
          <w:tcPr>
            <w:tcW w:w="552" w:type="dxa"/>
          </w:tcPr>
          <w:p w:rsidR="00506439" w:rsidRPr="00506439" w:rsidRDefault="00506439" w:rsidP="00100912">
            <w:pPr>
              <w:numPr>
                <w:ilvl w:val="0"/>
                <w:numId w:val="25"/>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Школьный, районный конкурс «Портрет столицы. Город Уфа»</w:t>
            </w: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март</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450</w:t>
            </w:r>
          </w:p>
        </w:tc>
      </w:tr>
      <w:tr w:rsidR="00506439" w:rsidRPr="00506439" w:rsidTr="00100912">
        <w:tc>
          <w:tcPr>
            <w:tcW w:w="552" w:type="dxa"/>
          </w:tcPr>
          <w:p w:rsidR="00506439" w:rsidRPr="00506439" w:rsidRDefault="00506439" w:rsidP="00100912">
            <w:pPr>
              <w:numPr>
                <w:ilvl w:val="0"/>
                <w:numId w:val="25"/>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Конкурс чтецов</w:t>
            </w: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 течение года</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2000</w:t>
            </w:r>
          </w:p>
        </w:tc>
      </w:tr>
      <w:tr w:rsidR="00506439" w:rsidRPr="00506439" w:rsidTr="00100912">
        <w:tc>
          <w:tcPr>
            <w:tcW w:w="552" w:type="dxa"/>
          </w:tcPr>
          <w:p w:rsidR="00506439" w:rsidRPr="00506439" w:rsidRDefault="00506439" w:rsidP="00100912">
            <w:pPr>
              <w:numPr>
                <w:ilvl w:val="0"/>
                <w:numId w:val="25"/>
              </w:numPr>
              <w:spacing w:after="0" w:line="240" w:lineRule="auto"/>
              <w:contextualSpacing/>
              <w:jc w:val="both"/>
              <w:rPr>
                <w:rFonts w:ascii="Times New Roman" w:hAnsi="Times New Roman"/>
                <w:sz w:val="24"/>
                <w:szCs w:val="24"/>
              </w:rPr>
            </w:pPr>
          </w:p>
        </w:tc>
        <w:tc>
          <w:tcPr>
            <w:tcW w:w="4132"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Проектная деятельность «Наш цветущий город»</w:t>
            </w:r>
          </w:p>
          <w:p w:rsidR="00506439" w:rsidRPr="00506439" w:rsidRDefault="00506439" w:rsidP="00100912">
            <w:pPr>
              <w:spacing w:after="0" w:line="240" w:lineRule="auto"/>
              <w:contextualSpacing/>
              <w:jc w:val="both"/>
              <w:rPr>
                <w:rFonts w:ascii="Times New Roman" w:hAnsi="Times New Roman"/>
                <w:sz w:val="24"/>
                <w:szCs w:val="24"/>
              </w:rPr>
            </w:pPr>
          </w:p>
        </w:tc>
        <w:tc>
          <w:tcPr>
            <w:tcW w:w="2217"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июнь</w:t>
            </w:r>
          </w:p>
        </w:tc>
        <w:tc>
          <w:tcPr>
            <w:tcW w:w="2278"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285</w:t>
            </w:r>
          </w:p>
        </w:tc>
      </w:tr>
    </w:tbl>
    <w:p w:rsidR="00506439" w:rsidRPr="00506439" w:rsidRDefault="00506439" w:rsidP="00506439">
      <w:pPr>
        <w:spacing w:after="0" w:line="240" w:lineRule="auto"/>
        <w:ind w:left="142"/>
        <w:contextualSpacing/>
        <w:jc w:val="both"/>
        <w:rPr>
          <w:rFonts w:ascii="Times New Roman" w:hAnsi="Times New Roman"/>
          <w:b/>
          <w:sz w:val="24"/>
          <w:szCs w:val="24"/>
        </w:rPr>
      </w:pPr>
      <w:r w:rsidRPr="00506439">
        <w:rPr>
          <w:rFonts w:ascii="Times New Roman" w:hAnsi="Times New Roman"/>
          <w:b/>
          <w:sz w:val="24"/>
          <w:szCs w:val="24"/>
        </w:rPr>
        <w:t>Летний отдых</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
        <w:gridCol w:w="4123"/>
        <w:gridCol w:w="2221"/>
        <w:gridCol w:w="2280"/>
      </w:tblGrid>
      <w:tr w:rsidR="00506439" w:rsidRPr="00506439" w:rsidTr="00100912">
        <w:tc>
          <w:tcPr>
            <w:tcW w:w="555"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w:t>
            </w:r>
          </w:p>
        </w:tc>
        <w:tc>
          <w:tcPr>
            <w:tcW w:w="4123"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Наименование мероприятий</w:t>
            </w:r>
          </w:p>
        </w:tc>
        <w:tc>
          <w:tcPr>
            <w:tcW w:w="2221"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Время выполнения</w:t>
            </w:r>
          </w:p>
        </w:tc>
        <w:tc>
          <w:tcPr>
            <w:tcW w:w="2280" w:type="dxa"/>
          </w:tcPr>
          <w:p w:rsidR="00506439" w:rsidRPr="00506439" w:rsidRDefault="00506439" w:rsidP="00100912">
            <w:pPr>
              <w:spacing w:after="0" w:line="240" w:lineRule="auto"/>
              <w:contextualSpacing/>
              <w:jc w:val="both"/>
              <w:rPr>
                <w:rFonts w:ascii="Times New Roman" w:hAnsi="Times New Roman"/>
                <w:sz w:val="24"/>
                <w:szCs w:val="24"/>
              </w:rPr>
            </w:pPr>
            <w:r w:rsidRPr="00506439">
              <w:rPr>
                <w:rFonts w:ascii="Times New Roman" w:hAnsi="Times New Roman"/>
                <w:sz w:val="24"/>
                <w:szCs w:val="24"/>
              </w:rPr>
              <w:t>количество</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1</w:t>
            </w:r>
          </w:p>
        </w:tc>
        <w:tc>
          <w:tcPr>
            <w:tcW w:w="4123"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Центр дневного пребывания «Радуга». Программа по духовно-нравственному воспитанию «Путешествие во времени» .</w:t>
            </w:r>
          </w:p>
        </w:tc>
        <w:tc>
          <w:tcPr>
            <w:tcW w:w="2221"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1.06-21.06.2018</w:t>
            </w:r>
          </w:p>
        </w:tc>
        <w:tc>
          <w:tcPr>
            <w:tcW w:w="2280"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285</w:t>
            </w:r>
          </w:p>
        </w:tc>
      </w:tr>
      <w:tr w:rsidR="00506439" w:rsidRPr="00506439" w:rsidTr="00100912">
        <w:tc>
          <w:tcPr>
            <w:tcW w:w="555"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2</w:t>
            </w:r>
          </w:p>
        </w:tc>
        <w:tc>
          <w:tcPr>
            <w:tcW w:w="4123"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Трудовое объединение</w:t>
            </w:r>
          </w:p>
        </w:tc>
        <w:tc>
          <w:tcPr>
            <w:tcW w:w="2221"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1.06-07.06.2018</w:t>
            </w:r>
          </w:p>
        </w:tc>
        <w:tc>
          <w:tcPr>
            <w:tcW w:w="2280"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20</w:t>
            </w:r>
          </w:p>
        </w:tc>
      </w:tr>
      <w:tr w:rsidR="00506439" w:rsidRPr="00506439" w:rsidTr="00100912">
        <w:trPr>
          <w:trHeight w:val="742"/>
        </w:trPr>
        <w:tc>
          <w:tcPr>
            <w:tcW w:w="555"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lastRenderedPageBreak/>
              <w:t>2</w:t>
            </w:r>
          </w:p>
        </w:tc>
        <w:tc>
          <w:tcPr>
            <w:tcW w:w="4123"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ЛТО «Дружный»</w:t>
            </w:r>
          </w:p>
        </w:tc>
        <w:tc>
          <w:tcPr>
            <w:tcW w:w="2221"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15.08.2018-28.08.2018</w:t>
            </w:r>
          </w:p>
        </w:tc>
        <w:tc>
          <w:tcPr>
            <w:tcW w:w="2280" w:type="dxa"/>
          </w:tcPr>
          <w:p w:rsidR="00506439" w:rsidRPr="00506439" w:rsidRDefault="00506439" w:rsidP="00100912">
            <w:pPr>
              <w:spacing w:after="0" w:line="240" w:lineRule="auto"/>
              <w:jc w:val="both"/>
              <w:rPr>
                <w:rFonts w:ascii="Times New Roman" w:hAnsi="Times New Roman"/>
                <w:sz w:val="24"/>
                <w:szCs w:val="24"/>
              </w:rPr>
            </w:pPr>
            <w:r w:rsidRPr="00506439">
              <w:rPr>
                <w:rFonts w:ascii="Times New Roman" w:hAnsi="Times New Roman"/>
                <w:sz w:val="24"/>
                <w:szCs w:val="24"/>
              </w:rPr>
              <w:t>50</w:t>
            </w:r>
          </w:p>
        </w:tc>
      </w:tr>
    </w:tbl>
    <w:p w:rsidR="00506439" w:rsidRPr="00506439" w:rsidRDefault="00506439" w:rsidP="00506439">
      <w:pPr>
        <w:spacing w:after="0" w:line="240" w:lineRule="auto"/>
        <w:ind w:right="-5"/>
        <w:jc w:val="both"/>
        <w:rPr>
          <w:rFonts w:ascii="Times New Roman" w:hAnsi="Times New Roman" w:cs="Times New Roman"/>
          <w:sz w:val="24"/>
          <w:szCs w:val="24"/>
        </w:rPr>
      </w:pPr>
      <w:r w:rsidRPr="00506439">
        <w:rPr>
          <w:rFonts w:ascii="Times New Roman" w:hAnsi="Times New Roman" w:cs="Times New Roman"/>
          <w:b/>
          <w:sz w:val="24"/>
          <w:szCs w:val="24"/>
        </w:rPr>
        <w:t xml:space="preserve"> Самоуправление, детские организации</w:t>
      </w:r>
    </w:p>
    <w:p w:rsidR="00506439" w:rsidRPr="00506439" w:rsidRDefault="00506439" w:rsidP="00506439">
      <w:pPr>
        <w:spacing w:after="0" w:line="240" w:lineRule="auto"/>
        <w:ind w:right="-5"/>
        <w:jc w:val="both"/>
        <w:rPr>
          <w:rFonts w:ascii="Times New Roman" w:hAnsi="Times New Roman" w:cs="Times New Roman"/>
          <w:sz w:val="24"/>
          <w:szCs w:val="24"/>
        </w:rPr>
      </w:pPr>
      <w:r w:rsidRPr="00506439">
        <w:rPr>
          <w:rFonts w:ascii="Times New Roman" w:hAnsi="Times New Roman" w:cs="Times New Roman"/>
          <w:sz w:val="24"/>
          <w:szCs w:val="24"/>
        </w:rPr>
        <w:t>«Дети Солнца» в составе которой более 100 учащихся, принимали участие во всех мероприятиях, проводимых в лицее.</w:t>
      </w:r>
    </w:p>
    <w:p w:rsidR="00506439" w:rsidRPr="00506439" w:rsidRDefault="00506439" w:rsidP="00506439">
      <w:pPr>
        <w:pStyle w:val="23"/>
        <w:spacing w:after="0" w:line="240" w:lineRule="auto"/>
        <w:ind w:left="0"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В лицее ведется работа по детскому движению: сложена система ученического самоуправления «Дети солнца». 1 ступень – 1-4 классы «Страна Здоровья», 2 ступень- 5-7 классы «Совет Друзей», 3 ступень  - 8-11 классы «Совет Старшеклассников». Состав Совета старшеклассников: президент, секретарь, Министерство образования, Министерство  культуры, Министерство спорта и здравоохранения, Министерство труда, Министерство рекламы и информации.  </w:t>
      </w:r>
    </w:p>
    <w:p w:rsidR="00506439" w:rsidRPr="00506439" w:rsidRDefault="00506439" w:rsidP="00506439">
      <w:pPr>
        <w:pStyle w:val="23"/>
        <w:spacing w:after="0" w:line="240" w:lineRule="auto"/>
        <w:ind w:left="0" w:firstLine="708"/>
        <w:jc w:val="both"/>
        <w:rPr>
          <w:rFonts w:ascii="Times New Roman" w:hAnsi="Times New Roman" w:cs="Times New Roman"/>
          <w:sz w:val="24"/>
          <w:szCs w:val="24"/>
        </w:rPr>
      </w:pPr>
      <w:r w:rsidRPr="00506439">
        <w:rPr>
          <w:rFonts w:ascii="Times New Roman" w:hAnsi="Times New Roman" w:cs="Times New Roman"/>
          <w:sz w:val="24"/>
          <w:szCs w:val="24"/>
        </w:rPr>
        <w:t xml:space="preserve">Ребята организуют коллективно-творческие дела: образовательные, досуговые, печать и информация, спортивные, трудовые, ПДД. </w:t>
      </w:r>
    </w:p>
    <w:p w:rsidR="00506439" w:rsidRPr="00506439" w:rsidRDefault="00506439" w:rsidP="00506439">
      <w:pPr>
        <w:spacing w:after="0" w:line="240" w:lineRule="auto"/>
        <w:ind w:firstLine="708"/>
        <w:jc w:val="both"/>
        <w:rPr>
          <w:rFonts w:ascii="Times New Roman" w:hAnsi="Times New Roman" w:cs="Times New Roman"/>
          <w:b/>
          <w:bCs/>
          <w:sz w:val="24"/>
          <w:szCs w:val="24"/>
        </w:rPr>
      </w:pPr>
      <w:r w:rsidRPr="00506439">
        <w:rPr>
          <w:rFonts w:ascii="Times New Roman" w:hAnsi="Times New Roman" w:cs="Times New Roman"/>
          <w:sz w:val="24"/>
          <w:szCs w:val="24"/>
        </w:rPr>
        <w:t>Органы самоуправления активно взаимодействуют с педагогическим коллективом, имеют возможность присутствовать на педагогических советах. Совет решает важные и текущие вопросы жизнедеятельности, координирует работу органов школьного самоуправления Акция «Найди себя» помогает установить и продолжить работу кружков, а учащимся – найти занятия по интересам.</w:t>
      </w:r>
    </w:p>
    <w:p w:rsidR="007639EC" w:rsidRPr="006916A3" w:rsidRDefault="007639EC" w:rsidP="006916A3">
      <w:pPr>
        <w:spacing w:after="0" w:line="240" w:lineRule="auto"/>
        <w:ind w:firstLine="708"/>
        <w:jc w:val="both"/>
        <w:rPr>
          <w:rFonts w:ascii="Times New Roman" w:hAnsi="Times New Roman" w:cs="Times New Roman"/>
          <w:b/>
          <w:bCs/>
          <w:sz w:val="24"/>
          <w:szCs w:val="24"/>
          <w:highlight w:val="yellow"/>
        </w:rPr>
      </w:pPr>
    </w:p>
    <w:p w:rsidR="007639EC" w:rsidRPr="00376CAF" w:rsidRDefault="007639EC" w:rsidP="00276819">
      <w:pPr>
        <w:pStyle w:val="a9"/>
        <w:spacing w:before="0" w:beforeAutospacing="0" w:after="0"/>
        <w:jc w:val="center"/>
        <w:rPr>
          <w:rFonts w:ascii="Times New Roman" w:hAnsi="Times New Roman" w:cs="Times New Roman"/>
          <w:b/>
          <w:bCs/>
        </w:rPr>
      </w:pPr>
      <w:r w:rsidRPr="00376CAF">
        <w:rPr>
          <w:rFonts w:ascii="Times New Roman" w:hAnsi="Times New Roman" w:cs="Times New Roman"/>
          <w:b/>
          <w:bCs/>
        </w:rPr>
        <w:t>Материально-техническое оснащение общеобразовательного процесса</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Лицей расположен на территории площадью 4,44 га, состоит из двух типовых зданий. Старший блок трехэтажное кирпичное здание 1979 года постройки площадью 6832,1 кв. м. Младший блок трехэтажное панельное здание 1989 года постройки площадью 5544,8 кв.м. Общая проектная мощность составляет 1500 ученических мест. За МБОУ «Лицей № 5» закреплены дома, расположенные по адресам: ул. Авроры: 20,25,25/1,25/3,25/4,25/5,27,27/1,29,31,ул.Батырская:4,4/1,6,8/1,8/2,10,10/1,12,14,14/1,14/2,16,16/1,18,41/4,ул.Ст.Кувыкина:14,14/2,14/3,14/4,14/5,16/1,16/2,16/3,16/3,18,18/1, 18/2,18/3,20, 96/2, ул.Рабкоров: 1, 3, 5, 5/1, 5/2, 9, 11, 11/1, 11/2, 11/3, ул.Кронштадская – все жилые дома.</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Территория лицея по периметру огорожена забором, имеется 8 калиток, </w:t>
      </w:r>
      <w:r w:rsidRPr="00376CAF">
        <w:rPr>
          <w:rFonts w:ascii="Times New Roman" w:hAnsi="Times New Roman" w:cs="Times New Roman"/>
          <w:color w:val="000000"/>
        </w:rPr>
        <w:t>ворота в количестве 4 штук</w:t>
      </w:r>
      <w:r w:rsidRPr="00376CAF">
        <w:rPr>
          <w:rFonts w:ascii="Times New Roman" w:hAnsi="Times New Roman" w:cs="Times New Roman"/>
        </w:rPr>
        <w:t xml:space="preserve">, центральный въезд оснащен шлагбаумом, на территории расположены 32 опоры освещения, установлено 14 камер наружного наблюдения и 7 камер внутреннего наблюдения. На территории лицея расположены многофункциональная спортивная площадка площадью 1800 кв.м., баскетбольная и волейбольная площадки, более 300 деревьев, 10 клумб для цветов, 1 учебно-опытный участок. </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зданиях расположены 68 учебных кабинетов, две мастерские –столярная и слесарная, кабинет технологии девочек, три спортивных зала, три кабинета информатики, две библиотеки, два актовых зала (120 и 180 посадочных мест), две столовые на (180 и 195 посадочных мест) два кабинета психолога, кабинет учителя-логопеда, оборудовано 2 медицинских пункта, которые включают в себя кабинет врача и процедурный кабинет. </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Все кабинеты лицея оснащены мультимедийной и компьютерной техникой, ученической мебелью, согласно СанПин нормам.</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Перечень компьютерной техники и мультимедийного оборудования:</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Ноутбук – 112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Нетбук – 133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Комплект компьютера – 59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Мультимедийный проектор с экраном – 60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Документкамера - 13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Многофункциональное устройство – 17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Принтер – 30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Доска интерактивная – 13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Панель интерактивная – 5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Сканер – 2 шт.</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lastRenderedPageBreak/>
        <w:t xml:space="preserve">В лицее для изучения предмета информатики и информационно-компьютерных технологий оборудованы 3 кабинета информатики, в которых установлены 33 стационарных компьютера и 11 нетбуков, а также принтеры, сканеры и МФУ. Все компьютеры имеют доступ к сети интернет через контент-фильтр. Кабинет №20 оснащен комплектом образовательных наборов </w:t>
      </w:r>
      <w:r w:rsidRPr="00376CAF">
        <w:rPr>
          <w:rFonts w:ascii="Times New Roman" w:hAnsi="Times New Roman" w:cs="Times New Roman"/>
          <w:lang w:val="en-US"/>
        </w:rPr>
        <w:t>LEGOMindstorms</w:t>
      </w:r>
      <w:r w:rsidRPr="00376CAF">
        <w:rPr>
          <w:rFonts w:ascii="Times New Roman" w:hAnsi="Times New Roman" w:cs="Times New Roman"/>
        </w:rPr>
        <w:t xml:space="preserve"> для проведения занятий по робототехники, также кабинет оснащен 3</w:t>
      </w:r>
      <w:r w:rsidRPr="00376CAF">
        <w:rPr>
          <w:rFonts w:ascii="Times New Roman" w:hAnsi="Times New Roman" w:cs="Times New Roman"/>
          <w:lang w:val="en-US"/>
        </w:rPr>
        <w:t>D</w:t>
      </w:r>
      <w:r w:rsidRPr="00376CAF">
        <w:rPr>
          <w:rFonts w:ascii="Times New Roman" w:hAnsi="Times New Roman" w:cs="Times New Roman"/>
        </w:rPr>
        <w:t xml:space="preserve"> комплексом (проектор с функцией 3</w:t>
      </w:r>
      <w:r w:rsidRPr="00376CAF">
        <w:rPr>
          <w:rFonts w:ascii="Times New Roman" w:hAnsi="Times New Roman" w:cs="Times New Roman"/>
          <w:lang w:val="en-US"/>
        </w:rPr>
        <w:t>D</w:t>
      </w:r>
      <w:r w:rsidRPr="00376CAF">
        <w:rPr>
          <w:rFonts w:ascii="Times New Roman" w:hAnsi="Times New Roman" w:cs="Times New Roman"/>
        </w:rPr>
        <w:t xml:space="preserve"> и комплект 3</w:t>
      </w:r>
      <w:r w:rsidRPr="00376CAF">
        <w:rPr>
          <w:rFonts w:ascii="Times New Roman" w:hAnsi="Times New Roman" w:cs="Times New Roman"/>
          <w:lang w:val="en-US"/>
        </w:rPr>
        <w:t>D</w:t>
      </w:r>
      <w:r w:rsidRPr="00376CAF">
        <w:rPr>
          <w:rFonts w:ascii="Times New Roman" w:hAnsi="Times New Roman" w:cs="Times New Roman"/>
        </w:rPr>
        <w:t xml:space="preserve"> очков в количестве 30 штук) с программным обеспечением для проведения уроков химии и биологии в старших классах, который позволяет продемонстрировать трудновыполнимые в реальных условиях явления и опыты, облегчить понимание и восприятие абстрактных понятий и объектов.</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кабинете физики созданы условия для проведения демонстрационных и лабораторных работ по физике, использование новых информационно-коммуникационных технологий в рамках урочной и внеурочной деятельности учащихся 7-11 классов по физике и другим смежным учебным дисциплинам. Имеются полные комплекты для проведения фронтальных лабораторных работ, такие как набор лабораторный «Механика», набор лабораторный «Оптика», набор лабораторный «Электричество», набор по молекулярной физики и термодинамики. Кабинет обеспечен необходимым демонстрационным оборудованием, в том числе цифровым, таким как набор демонстрационный «Механика», набор демонстрационный «Ванна волновая», набор демонстрационный «Тепловые явления», набор демонстрационный «Геометрическая оптика», наборы демонстрационные «Электричество 1», «Электричество 2», кабинет и лаборатория соответствует СанПин нормам, предъявляемым к кабинету физики. </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Хорошее техническое обеспечение кабинета, наличие ноутбука, мультимедийной техники, документкамеры, принтера, позволяют повысить качество проведения уроков.</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В лицее оборудован кабинет биологии для изучения предмета и проведения лабораторных и практических работ. В кабинете имеются: микроскопы полный комплект, микролаборатория на каждую парту, наборы моделей, муляжей, динамических пособий, таблиц по всем разделам биологии, модели скелетов. Наличие ноутбука, мультимедийной техники и лабораторного оборудования позволяют увеличить качество проведения уроков. Кабинет и лаборатория соответствует СанПин нормам, предъявляемым к кабинету биологии.</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лицее оборудован кабинет химии для изучения предмета и проведения лабораторных и практических работ. Кабинет оснащен цифровой лабораторий «Архимед», что позволяет быстро и наглядно провести эксперимент и получить реальные результаты. Использование ноутбука и мультимедийной техники позволяет отображать показания датчиков в виде графиков, диаграмм, таблиц. Также кабинет оснащен необходимыми наглядными пособиями, таблицами, мебелью, реактивами, вытяжным шкафом, демонстрационным столом. Кабинет химии и лаборатория соответствует СанПин нормам. </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2015 году в зданиях лицея проведен капитальный ремонт в рамках реализации программы «Доступная среда». Перед входными группами зданий установлены пандусы с кнопкой вызова, резиновым покрытием и перилами. Реконструированы 2 санузла для маломобильных групп населения. В санузлах установлены кнопки вызова, откидывающаяся опора для рук, раковина с горизонтальным поручнем, смеситель с удлиненным рычагом крана, поворотное зеркало. </w:t>
      </w:r>
    </w:p>
    <w:p w:rsidR="007639EC" w:rsidRPr="00376CAF" w:rsidRDefault="007639EC"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В 2017 году в рамках выполнения мероприятий по сокращению доли обучающихся во вторую смену был произведен капитальный ремонт по созданию 120 дополнительных ученических мест, оборудовано 5 дополнительных кабинетов. Каждый кабинет оснащен современным техническим оборудованием: интерактивными досками, ноутбука, нетбуками, интерактивными панелями, документкамерой, МФУ, ученической мебелью, соответствующей СанПин нормам. Ноутбуки и нетбуки имеют доступ к сети Интернет. В рамках данной реконструкции также отремонтированы 4 санузла (2 для девочек, 2 для мальчиков), введены дополнительно 3 раздевалки.</w:t>
      </w:r>
    </w:p>
    <w:p w:rsidR="007639EC" w:rsidRPr="00376CAF" w:rsidRDefault="007639EC" w:rsidP="00985800">
      <w:pPr>
        <w:pStyle w:val="a9"/>
        <w:spacing w:before="0" w:beforeAutospacing="0" w:after="0"/>
        <w:ind w:firstLine="360"/>
        <w:jc w:val="both"/>
        <w:rPr>
          <w:rFonts w:ascii="Times New Roman" w:hAnsi="Times New Roman" w:cs="Times New Roman"/>
        </w:rPr>
      </w:pPr>
      <w:r w:rsidRPr="00376CAF">
        <w:rPr>
          <w:rFonts w:ascii="Times New Roman" w:hAnsi="Times New Roman" w:cs="Times New Roman"/>
        </w:rPr>
        <w:t>Администрация лицея стремится укрепить материально-техническую базу для улучшения качества образовательного процесса и создания комфортных условий пребывания детей в стенах лицея.</w:t>
      </w:r>
    </w:p>
    <w:p w:rsidR="007639EC" w:rsidRPr="00376CAF" w:rsidRDefault="007639EC" w:rsidP="00985800">
      <w:pPr>
        <w:autoSpaceDE w:val="0"/>
        <w:spacing w:after="0" w:line="240" w:lineRule="auto"/>
        <w:ind w:firstLine="708"/>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lastRenderedPageBreak/>
        <w:t>Образовательное учреждение полностью обеспечено учебниками, учебно-методической литературой и материалами по всем учебным предметам основных образовательных программ. Используемые учебники соответствуют Федеральному перечню учебных изданий, рекомендованных к использованию Министерством образования и науки РФ.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639EC" w:rsidRPr="00376CAF" w:rsidRDefault="007639EC" w:rsidP="00276819">
      <w:pPr>
        <w:autoSpaceDE w:val="0"/>
        <w:spacing w:after="0" w:line="240" w:lineRule="auto"/>
        <w:ind w:firstLine="708"/>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t>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на определенных учредителем организации, осуществляющей образовательную деятельность, языках обучения и воспитания.</w:t>
      </w:r>
    </w:p>
    <w:p w:rsidR="007639EC" w:rsidRPr="00376CAF" w:rsidRDefault="007639EC" w:rsidP="00985800">
      <w:pPr>
        <w:autoSpaceDE w:val="0"/>
        <w:spacing w:after="0" w:line="240" w:lineRule="auto"/>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7639EC" w:rsidRPr="00064C8C" w:rsidRDefault="007639EC" w:rsidP="00985800">
      <w:pPr>
        <w:autoSpaceDE w:val="0"/>
        <w:spacing w:after="0" w:line="240" w:lineRule="auto"/>
        <w:ind w:firstLine="708"/>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t>Реализация процесса обучения на каждом уровне образования осуществляется по основным образовательным программам общего образования. В процессе обучения использовались учебно-методические комплекты, допущенные и рекомендованные приказом Министерства образования и науки Российской Федерацииот 28 декабря 2018 г. N 345 «Офедеральном перечне учебников, рекомендуемых к использованию</w:t>
      </w:r>
      <w:r w:rsidRPr="00064C8C">
        <w:rPr>
          <w:rFonts w:ascii="Times New Roman" w:hAnsi="Times New Roman" w:cs="Times New Roman"/>
          <w:color w:val="000000"/>
          <w:sz w:val="24"/>
          <w:szCs w:val="24"/>
        </w:rPr>
        <w:t xml:space="preserve">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639EC" w:rsidRPr="00064C8C" w:rsidRDefault="007639EC" w:rsidP="00376CAF">
      <w:pPr>
        <w:autoSpaceDE w:val="0"/>
        <w:spacing w:after="0" w:line="240" w:lineRule="auto"/>
        <w:ind w:firstLine="708"/>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7639EC" w:rsidRPr="00064C8C"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 виде пяти мобильных классов с применением планшетных компьютеров по системе 1 ученик – 1 компьютер и  городских информационных систем:</w:t>
      </w:r>
    </w:p>
    <w:p w:rsidR="007639EC" w:rsidRPr="00064C8C" w:rsidRDefault="007639EC"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b/>
          <w:bCs/>
          <w:color w:val="000000"/>
          <w:sz w:val="24"/>
          <w:szCs w:val="24"/>
        </w:rPr>
        <w:t xml:space="preserve">Электронный журнал </w:t>
      </w:r>
      <w:hyperlink r:id="rId14" w:history="1">
        <w:r w:rsidRPr="00064C8C">
          <w:rPr>
            <w:rStyle w:val="a8"/>
            <w:rFonts w:ascii="Times New Roman" w:hAnsi="Times New Roman" w:cs="Times New Roman"/>
            <w:sz w:val="24"/>
            <w:szCs w:val="24"/>
          </w:rPr>
          <w:t>https://</w:t>
        </w:r>
        <w:r w:rsidRPr="00064C8C">
          <w:rPr>
            <w:rStyle w:val="a8"/>
            <w:rFonts w:ascii="Times New Roman" w:hAnsi="Times New Roman" w:cs="Times New Roman"/>
            <w:sz w:val="24"/>
            <w:szCs w:val="24"/>
            <w:lang w:val="en-US"/>
          </w:rPr>
          <w:t>edu</w:t>
        </w:r>
      </w:hyperlink>
      <w:r w:rsidRPr="00064C8C">
        <w:rPr>
          <w:rFonts w:ascii="Times New Roman" w:hAnsi="Times New Roman" w:cs="Times New Roman"/>
          <w:sz w:val="24"/>
          <w:szCs w:val="24"/>
          <w:u w:val="single"/>
          <w:lang w:val="en-US"/>
        </w:rPr>
        <w:t>brsk</w:t>
      </w:r>
      <w:r w:rsidRPr="00064C8C">
        <w:rPr>
          <w:rFonts w:ascii="Times New Roman" w:hAnsi="Times New Roman" w:cs="Times New Roman"/>
          <w:sz w:val="24"/>
          <w:szCs w:val="24"/>
          <w:u w:val="single"/>
        </w:rPr>
        <w:t>.</w:t>
      </w:r>
      <w:r w:rsidRPr="00064C8C">
        <w:rPr>
          <w:rFonts w:ascii="Times New Roman" w:hAnsi="Times New Roman" w:cs="Times New Roman"/>
          <w:sz w:val="24"/>
          <w:szCs w:val="24"/>
          <w:u w:val="single"/>
          <w:lang w:val="en-US"/>
        </w:rPr>
        <w:t>ru</w:t>
      </w:r>
      <w:r w:rsidRPr="00064C8C">
        <w:rPr>
          <w:rFonts w:ascii="Times New Roman" w:hAnsi="Times New Roman" w:cs="Times New Roman"/>
          <w:sz w:val="24"/>
          <w:szCs w:val="24"/>
          <w:u w:val="single"/>
        </w:rPr>
        <w:t>;</w:t>
      </w:r>
    </w:p>
    <w:p w:rsidR="007639EC" w:rsidRPr="00064C8C" w:rsidRDefault="007639EC"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Сайт ИРО РБ;</w:t>
      </w:r>
    </w:p>
    <w:p w:rsidR="007639EC" w:rsidRPr="00064C8C" w:rsidRDefault="007639EC"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 xml:space="preserve">Электронный образовательный портал: </w:t>
      </w:r>
      <w:r w:rsidRPr="00064C8C">
        <w:rPr>
          <w:rFonts w:ascii="Times New Roman" w:hAnsi="Times New Roman" w:cs="Times New Roman"/>
          <w:sz w:val="24"/>
          <w:szCs w:val="24"/>
          <w:lang w:val="en-US"/>
        </w:rPr>
        <w:t>ufaedu</w:t>
      </w:r>
      <w:r w:rsidRPr="00064C8C">
        <w:rPr>
          <w:rFonts w:ascii="Times New Roman" w:hAnsi="Times New Roman" w:cs="Times New Roman"/>
          <w:sz w:val="24"/>
          <w:szCs w:val="24"/>
        </w:rPr>
        <w:t>.</w:t>
      </w:r>
      <w:r w:rsidRPr="00064C8C">
        <w:rPr>
          <w:rFonts w:ascii="Times New Roman" w:hAnsi="Times New Roman" w:cs="Times New Roman"/>
          <w:sz w:val="24"/>
          <w:szCs w:val="24"/>
          <w:lang w:val="en-US"/>
        </w:rPr>
        <w:t>ru</w:t>
      </w:r>
      <w:r w:rsidRPr="00064C8C">
        <w:rPr>
          <w:rFonts w:ascii="Times New Roman" w:hAnsi="Times New Roman" w:cs="Times New Roman"/>
          <w:sz w:val="24"/>
          <w:szCs w:val="24"/>
        </w:rPr>
        <w:t>.</w:t>
      </w:r>
    </w:p>
    <w:p w:rsidR="007639EC" w:rsidRPr="00064C8C" w:rsidRDefault="007639EC" w:rsidP="00985800">
      <w:p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sz w:val="24"/>
          <w:szCs w:val="24"/>
        </w:rPr>
        <w:t>Электронная почта</w:t>
      </w:r>
      <w:r w:rsidRPr="00064C8C">
        <w:rPr>
          <w:rFonts w:ascii="Times New Roman" w:hAnsi="Times New Roman" w:cs="Times New Roman"/>
          <w:sz w:val="24"/>
          <w:szCs w:val="24"/>
          <w:u w:val="single"/>
        </w:rPr>
        <w:t xml:space="preserve">:  </w:t>
      </w:r>
      <w:r w:rsidRPr="00064C8C">
        <w:rPr>
          <w:rFonts w:ascii="Times New Roman" w:hAnsi="Times New Roman" w:cs="Times New Roman"/>
          <w:sz w:val="24"/>
          <w:szCs w:val="24"/>
          <w:u w:val="single"/>
          <w:lang w:val="en-US"/>
        </w:rPr>
        <w:t>school</w:t>
      </w:r>
      <w:r w:rsidRPr="00064C8C">
        <w:rPr>
          <w:rFonts w:ascii="Times New Roman" w:hAnsi="Times New Roman" w:cs="Times New Roman"/>
          <w:sz w:val="24"/>
          <w:szCs w:val="24"/>
          <w:u w:val="single"/>
        </w:rPr>
        <w:t>5</w:t>
      </w:r>
      <w:r w:rsidR="006D23D0">
        <w:rPr>
          <w:rFonts w:ascii="Times New Roman" w:hAnsi="Times New Roman" w:cs="Times New Roman"/>
          <w:sz w:val="24"/>
          <w:szCs w:val="24"/>
          <w:u w:val="single"/>
          <w:lang w:val="en-US"/>
        </w:rPr>
        <w:t>Ufa</w:t>
      </w:r>
      <w:r w:rsidRPr="00064C8C">
        <w:rPr>
          <w:rFonts w:ascii="Times New Roman" w:hAnsi="Times New Roman" w:cs="Times New Roman"/>
          <w:sz w:val="24"/>
          <w:szCs w:val="24"/>
          <w:u w:val="single"/>
        </w:rPr>
        <w:t>@</w:t>
      </w:r>
      <w:r w:rsidRPr="00064C8C">
        <w:rPr>
          <w:rFonts w:ascii="Times New Roman" w:hAnsi="Times New Roman" w:cs="Times New Roman"/>
          <w:sz w:val="24"/>
          <w:szCs w:val="24"/>
          <w:u w:val="single"/>
          <w:lang w:val="en-US"/>
        </w:rPr>
        <w:t>yandex</w:t>
      </w:r>
      <w:r w:rsidRPr="00064C8C">
        <w:rPr>
          <w:rFonts w:ascii="Times New Roman" w:hAnsi="Times New Roman" w:cs="Times New Roman"/>
          <w:sz w:val="24"/>
          <w:szCs w:val="24"/>
          <w:u w:val="single"/>
        </w:rPr>
        <w:t>.</w:t>
      </w:r>
      <w:r w:rsidRPr="00064C8C">
        <w:rPr>
          <w:rFonts w:ascii="Times New Roman" w:hAnsi="Times New Roman" w:cs="Times New Roman"/>
          <w:sz w:val="24"/>
          <w:szCs w:val="24"/>
          <w:u w:val="single"/>
          <w:lang w:val="en-US"/>
        </w:rPr>
        <w:t>ru</w:t>
      </w:r>
    </w:p>
    <w:p w:rsidR="007639EC" w:rsidRPr="00064C8C"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включающей:</w:t>
      </w:r>
    </w:p>
    <w:p w:rsidR="007639EC" w:rsidRPr="00064C8C"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информационное</w:t>
      </w:r>
    </w:p>
    <w:p w:rsidR="007639EC" w:rsidRPr="00064C8C" w:rsidRDefault="007639EC" w:rsidP="00985800">
      <w:pPr>
        <w:spacing w:after="0" w:line="240" w:lineRule="auto"/>
        <w:jc w:val="both"/>
        <w:rPr>
          <w:rFonts w:ascii="Times New Roman" w:hAnsi="Times New Roman" w:cs="Times New Roman"/>
          <w:sz w:val="24"/>
          <w:szCs w:val="24"/>
        </w:rPr>
      </w:pPr>
      <w:r w:rsidRPr="00064C8C">
        <w:rPr>
          <w:rFonts w:ascii="Times New Roman" w:hAnsi="Times New Roman" w:cs="Times New Roman"/>
          <w:color w:val="000000"/>
          <w:sz w:val="24"/>
          <w:szCs w:val="24"/>
        </w:rPr>
        <w:t>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7639EC" w:rsidRPr="00064C8C" w:rsidRDefault="007639EC"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7639EC" w:rsidRPr="00064C8C"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sz w:val="24"/>
          <w:szCs w:val="24"/>
        </w:rPr>
        <w:t>Основными структурными элементами ИОС являются:</w:t>
      </w:r>
    </w:p>
    <w:p w:rsidR="007639EC" w:rsidRPr="00064C8C" w:rsidRDefault="007639EC" w:rsidP="00985800">
      <w:pPr>
        <w:pStyle w:val="a7"/>
        <w:numPr>
          <w:ilvl w:val="0"/>
          <w:numId w:val="11"/>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информационно-образовательные ресурсы в виде печатной продукции;</w:t>
      </w:r>
    </w:p>
    <w:p w:rsidR="007639EC" w:rsidRPr="00064C8C" w:rsidRDefault="007639EC" w:rsidP="00985800">
      <w:pPr>
        <w:pStyle w:val="a7"/>
        <w:numPr>
          <w:ilvl w:val="0"/>
          <w:numId w:val="11"/>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информационно-образовательные ресурсы на сменных оптических</w:t>
      </w:r>
    </w:p>
    <w:p w:rsidR="007639EC" w:rsidRPr="00064C8C"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носителях;</w:t>
      </w:r>
    </w:p>
    <w:p w:rsidR="007639EC" w:rsidRPr="00064C8C" w:rsidRDefault="007639EC" w:rsidP="00985800">
      <w:pPr>
        <w:pStyle w:val="a7"/>
        <w:numPr>
          <w:ilvl w:val="0"/>
          <w:numId w:val="12"/>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информационно-образовательные ресурсы сети Интернет;</w:t>
      </w:r>
    </w:p>
    <w:p w:rsidR="007639EC" w:rsidRPr="00064C8C" w:rsidRDefault="007639EC" w:rsidP="00985800">
      <w:pPr>
        <w:pStyle w:val="a7"/>
        <w:numPr>
          <w:ilvl w:val="0"/>
          <w:numId w:val="12"/>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вычислительная и информационно-телекоммуникационная инфраструктура;</w:t>
      </w:r>
    </w:p>
    <w:p w:rsidR="007639EC" w:rsidRPr="00064C8C" w:rsidRDefault="007639EC" w:rsidP="00985800">
      <w:pPr>
        <w:pStyle w:val="a7"/>
        <w:numPr>
          <w:ilvl w:val="0"/>
          <w:numId w:val="12"/>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lastRenderedPageBreak/>
        <w:t>прикладные программы, в том числе поддерживающие административную и финансово-</w:t>
      </w:r>
    </w:p>
    <w:p w:rsidR="007639EC" w:rsidRPr="00064C8C"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хозяйственную деятельность образовательной организации (бухгалтерский учет,</w:t>
      </w:r>
    </w:p>
    <w:p w:rsidR="007639EC" w:rsidRPr="00064C8C"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делопроизводство, кадры и т. д.).</w:t>
      </w:r>
    </w:p>
    <w:p w:rsidR="007639EC" w:rsidRPr="00E34323" w:rsidRDefault="007639EC"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tbl>
      <w:tblPr>
        <w:tblW w:w="0" w:type="auto"/>
        <w:tblInd w:w="2" w:type="dxa"/>
        <w:tblLayout w:type="fixed"/>
        <w:tblLook w:val="0000"/>
      </w:tblPr>
      <w:tblGrid>
        <w:gridCol w:w="7128"/>
        <w:gridCol w:w="3502"/>
      </w:tblGrid>
      <w:tr w:rsidR="007639EC" w:rsidRPr="00AB3758">
        <w:tc>
          <w:tcPr>
            <w:tcW w:w="7128" w:type="dxa"/>
            <w:tcBorders>
              <w:top w:val="single" w:sz="4" w:space="0" w:color="000000"/>
              <w:left w:val="single" w:sz="4" w:space="0" w:color="000000"/>
              <w:bottom w:val="single" w:sz="4" w:space="0" w:color="000000"/>
            </w:tcBorders>
          </w:tcPr>
          <w:p w:rsidR="007639EC" w:rsidRPr="00C64278" w:rsidRDefault="007639EC" w:rsidP="00641411">
            <w:pPr>
              <w:pStyle w:val="21"/>
              <w:rPr>
                <w:rFonts w:ascii="Times New Roman" w:hAnsi="Times New Roman" w:cs="Times New Roman"/>
                <w:color w:val="auto"/>
                <w:sz w:val="24"/>
                <w:szCs w:val="24"/>
              </w:rPr>
            </w:pPr>
            <w:r w:rsidRPr="00C64278">
              <w:rPr>
                <w:rFonts w:ascii="Times New Roman" w:hAnsi="Times New Roman" w:cs="Times New Roman"/>
                <w:color w:val="auto"/>
                <w:sz w:val="24"/>
                <w:szCs w:val="24"/>
              </w:rPr>
              <w:t>Уровень обеспеченности учебной литературой федерального перечня</w:t>
            </w:r>
          </w:p>
        </w:tc>
        <w:tc>
          <w:tcPr>
            <w:tcW w:w="3502" w:type="dxa"/>
            <w:tcBorders>
              <w:top w:val="single" w:sz="4" w:space="0" w:color="000000"/>
              <w:left w:val="single" w:sz="4" w:space="0" w:color="000000"/>
              <w:bottom w:val="single" w:sz="4" w:space="0" w:color="000000"/>
              <w:right w:val="single" w:sz="4" w:space="0" w:color="000000"/>
            </w:tcBorders>
          </w:tcPr>
          <w:p w:rsidR="007639EC" w:rsidRPr="00C64278" w:rsidRDefault="007639EC" w:rsidP="00641411">
            <w:pPr>
              <w:pStyle w:val="21"/>
              <w:jc w:val="center"/>
              <w:rPr>
                <w:rFonts w:ascii="Times New Roman" w:hAnsi="Times New Roman" w:cs="Times New Roman"/>
              </w:rPr>
            </w:pPr>
            <w:r w:rsidRPr="00C64278">
              <w:rPr>
                <w:rFonts w:ascii="Times New Roman" w:hAnsi="Times New Roman" w:cs="Times New Roman"/>
                <w:color w:val="auto"/>
                <w:sz w:val="24"/>
                <w:szCs w:val="24"/>
              </w:rPr>
              <w:t>100%</w:t>
            </w:r>
          </w:p>
        </w:tc>
      </w:tr>
      <w:tr w:rsidR="007639EC" w:rsidRPr="00AB3758">
        <w:tc>
          <w:tcPr>
            <w:tcW w:w="7128" w:type="dxa"/>
            <w:tcBorders>
              <w:top w:val="single" w:sz="4" w:space="0" w:color="000000"/>
              <w:left w:val="single" w:sz="4" w:space="0" w:color="000000"/>
              <w:bottom w:val="single" w:sz="4" w:space="0" w:color="000000"/>
            </w:tcBorders>
          </w:tcPr>
          <w:p w:rsidR="007639EC" w:rsidRPr="00C64278" w:rsidRDefault="007639EC" w:rsidP="00641411">
            <w:pPr>
              <w:pStyle w:val="21"/>
              <w:rPr>
                <w:rFonts w:ascii="Times New Roman" w:hAnsi="Times New Roman" w:cs="Times New Roman"/>
                <w:color w:val="auto"/>
                <w:sz w:val="24"/>
                <w:szCs w:val="24"/>
              </w:rPr>
            </w:pPr>
            <w:r w:rsidRPr="00C64278">
              <w:rPr>
                <w:rFonts w:ascii="Times New Roman" w:hAnsi="Times New Roman" w:cs="Times New Roman"/>
                <w:color w:val="auto"/>
                <w:sz w:val="24"/>
                <w:szCs w:val="24"/>
              </w:rPr>
              <w:t>Уровень обеспеченности учебной литературой регионального перечня</w:t>
            </w:r>
          </w:p>
        </w:tc>
        <w:tc>
          <w:tcPr>
            <w:tcW w:w="3502" w:type="dxa"/>
            <w:tcBorders>
              <w:top w:val="single" w:sz="4" w:space="0" w:color="000000"/>
              <w:left w:val="single" w:sz="4" w:space="0" w:color="000000"/>
              <w:bottom w:val="single" w:sz="4" w:space="0" w:color="000000"/>
              <w:right w:val="single" w:sz="4" w:space="0" w:color="000000"/>
            </w:tcBorders>
          </w:tcPr>
          <w:p w:rsidR="007639EC" w:rsidRPr="00C64278" w:rsidRDefault="007639EC" w:rsidP="00641411">
            <w:pPr>
              <w:pStyle w:val="21"/>
              <w:jc w:val="center"/>
              <w:rPr>
                <w:rFonts w:ascii="Times New Roman" w:hAnsi="Times New Roman" w:cs="Times New Roman"/>
              </w:rPr>
            </w:pPr>
            <w:r w:rsidRPr="00C64278">
              <w:rPr>
                <w:rFonts w:ascii="Times New Roman" w:hAnsi="Times New Roman" w:cs="Times New Roman"/>
                <w:color w:val="auto"/>
                <w:sz w:val="24"/>
                <w:szCs w:val="24"/>
              </w:rPr>
              <w:t>100%</w:t>
            </w:r>
          </w:p>
        </w:tc>
      </w:tr>
      <w:tr w:rsidR="007639EC" w:rsidRPr="00AB3758">
        <w:tc>
          <w:tcPr>
            <w:tcW w:w="7128" w:type="dxa"/>
            <w:tcBorders>
              <w:top w:val="single" w:sz="4" w:space="0" w:color="000000"/>
              <w:left w:val="single" w:sz="4" w:space="0" w:color="000000"/>
              <w:bottom w:val="single" w:sz="4" w:space="0" w:color="000000"/>
            </w:tcBorders>
          </w:tcPr>
          <w:p w:rsidR="007639EC" w:rsidRPr="00C64278" w:rsidRDefault="007639EC" w:rsidP="00641411">
            <w:pPr>
              <w:pStyle w:val="21"/>
              <w:rPr>
                <w:rFonts w:ascii="Times New Roman" w:hAnsi="Times New Roman" w:cs="Times New Roman"/>
                <w:color w:val="auto"/>
                <w:sz w:val="24"/>
                <w:szCs w:val="24"/>
              </w:rPr>
            </w:pPr>
            <w:r w:rsidRPr="00C64278">
              <w:rPr>
                <w:rFonts w:ascii="Times New Roman" w:hAnsi="Times New Roman" w:cs="Times New Roman"/>
                <w:color w:val="auto"/>
                <w:sz w:val="24"/>
                <w:szCs w:val="24"/>
              </w:rPr>
              <w:t>Уровень обеспеченности электронной литературой</w:t>
            </w:r>
          </w:p>
        </w:tc>
        <w:tc>
          <w:tcPr>
            <w:tcW w:w="3502" w:type="dxa"/>
            <w:tcBorders>
              <w:top w:val="single" w:sz="4" w:space="0" w:color="000000"/>
              <w:left w:val="single" w:sz="4" w:space="0" w:color="000000"/>
              <w:bottom w:val="single" w:sz="4" w:space="0" w:color="000000"/>
              <w:right w:val="single" w:sz="4" w:space="0" w:color="000000"/>
            </w:tcBorders>
          </w:tcPr>
          <w:p w:rsidR="007639EC" w:rsidRPr="00C64278" w:rsidRDefault="007639EC" w:rsidP="00641411">
            <w:pPr>
              <w:pStyle w:val="21"/>
              <w:jc w:val="center"/>
              <w:rPr>
                <w:rFonts w:ascii="Times New Roman" w:hAnsi="Times New Roman" w:cs="Times New Roman"/>
              </w:rPr>
            </w:pPr>
            <w:r w:rsidRPr="00C64278">
              <w:rPr>
                <w:rFonts w:ascii="Times New Roman" w:hAnsi="Times New Roman" w:cs="Times New Roman"/>
                <w:color w:val="auto"/>
                <w:sz w:val="24"/>
                <w:szCs w:val="24"/>
              </w:rPr>
              <w:t>32 экз.</w:t>
            </w:r>
          </w:p>
        </w:tc>
      </w:tr>
    </w:tbl>
    <w:p w:rsidR="007639EC" w:rsidRDefault="007639EC" w:rsidP="00CE5D72">
      <w:pPr>
        <w:rPr>
          <w:rFonts w:ascii="Times New Roman" w:hAnsi="Times New Roman" w:cs="Times New Roman"/>
          <w:b/>
          <w:bCs/>
          <w:sz w:val="28"/>
          <w:szCs w:val="28"/>
          <w:highlight w:val="yellow"/>
        </w:rPr>
      </w:pPr>
    </w:p>
    <w:p w:rsidR="007639EC" w:rsidRDefault="00360FB7" w:rsidP="00DC2CC1">
      <w:pPr>
        <w:jc w:val="center"/>
        <w:rPr>
          <w:noProof/>
        </w:rPr>
      </w:pPr>
      <w:r>
        <w:rPr>
          <w:noProof/>
        </w:rPr>
        <w:drawing>
          <wp:inline distT="0" distB="0" distL="0" distR="0">
            <wp:extent cx="4867275" cy="1419225"/>
            <wp:effectExtent l="19050" t="0" r="9525" b="0"/>
            <wp:docPr id="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Default="00BD0429" w:rsidP="00DC2CC1">
      <w:pPr>
        <w:jc w:val="center"/>
        <w:rPr>
          <w:noProof/>
        </w:rPr>
      </w:pPr>
    </w:p>
    <w:p w:rsidR="00BD0429" w:rsidRPr="00DC2CC1" w:rsidRDefault="00BD0429" w:rsidP="00DC2CC1">
      <w:pPr>
        <w:jc w:val="center"/>
        <w:rPr>
          <w:noProof/>
        </w:rPr>
      </w:pPr>
    </w:p>
    <w:p w:rsidR="007639EC" w:rsidRDefault="007639EC" w:rsidP="00064C8C">
      <w:pPr>
        <w:pStyle w:val="a7"/>
        <w:numPr>
          <w:ilvl w:val="0"/>
          <w:numId w:val="6"/>
        </w:numPr>
        <w:spacing w:after="0" w:line="240" w:lineRule="auto"/>
        <w:jc w:val="center"/>
        <w:rPr>
          <w:rFonts w:ascii="Times New Roman" w:hAnsi="Times New Roman" w:cs="Times New Roman"/>
          <w:b/>
          <w:bCs/>
          <w:sz w:val="28"/>
          <w:szCs w:val="28"/>
        </w:rPr>
      </w:pPr>
      <w:r w:rsidRPr="00C80054">
        <w:rPr>
          <w:rFonts w:ascii="Times New Roman" w:hAnsi="Times New Roman" w:cs="Times New Roman"/>
          <w:b/>
          <w:bCs/>
          <w:sz w:val="28"/>
          <w:szCs w:val="28"/>
        </w:rPr>
        <w:lastRenderedPageBreak/>
        <w:t>Содержание и качество подготовки учащихся</w:t>
      </w:r>
    </w:p>
    <w:p w:rsidR="007639EC" w:rsidRPr="00C80054" w:rsidRDefault="007639EC" w:rsidP="00064C8C">
      <w:pPr>
        <w:spacing w:after="0" w:line="240" w:lineRule="auto"/>
        <w:ind w:left="720"/>
        <w:jc w:val="center"/>
        <w:rPr>
          <w:rFonts w:ascii="Times New Roman" w:hAnsi="Times New Roman" w:cs="Times New Roman"/>
          <w:sz w:val="28"/>
          <w:szCs w:val="28"/>
        </w:rPr>
      </w:pPr>
      <w:r w:rsidRPr="00C80054">
        <w:rPr>
          <w:rFonts w:ascii="Times New Roman" w:hAnsi="Times New Roman" w:cs="Times New Roman"/>
          <w:b/>
          <w:bCs/>
          <w:sz w:val="28"/>
          <w:szCs w:val="28"/>
        </w:rPr>
        <w:t>Контингент обучающихся</w:t>
      </w:r>
    </w:p>
    <w:tbl>
      <w:tblPr>
        <w:tblW w:w="10253" w:type="dxa"/>
        <w:tblInd w:w="2" w:type="dxa"/>
        <w:tblLayout w:type="fixed"/>
        <w:tblCellMar>
          <w:left w:w="40" w:type="dxa"/>
          <w:right w:w="40" w:type="dxa"/>
        </w:tblCellMar>
        <w:tblLook w:val="0000"/>
      </w:tblPr>
      <w:tblGrid>
        <w:gridCol w:w="4111"/>
        <w:gridCol w:w="1559"/>
        <w:gridCol w:w="1418"/>
        <w:gridCol w:w="1276"/>
        <w:gridCol w:w="1889"/>
      </w:tblGrid>
      <w:tr w:rsidR="007639EC" w:rsidRPr="00AB3758">
        <w:trPr>
          <w:trHeight w:hRule="exact" w:val="748"/>
        </w:trPr>
        <w:tc>
          <w:tcPr>
            <w:tcW w:w="4111" w:type="dxa"/>
            <w:tcBorders>
              <w:top w:val="single" w:sz="4" w:space="0" w:color="000000"/>
              <w:left w:val="single" w:sz="4" w:space="0" w:color="000000"/>
              <w:bottom w:val="single" w:sz="4" w:space="0" w:color="000000"/>
            </w:tcBorders>
          </w:tcPr>
          <w:p w:rsidR="007639EC" w:rsidRPr="00AB3758" w:rsidRDefault="007639EC" w:rsidP="00641411">
            <w:pPr>
              <w:snapToGrid w:val="0"/>
              <w:spacing w:after="0" w:line="240" w:lineRule="auto"/>
              <w:rPr>
                <w:rFonts w:ascii="Times New Roman" w:hAnsi="Times New Roman" w:cs="Times New Roman"/>
                <w:sz w:val="24"/>
                <w:szCs w:val="24"/>
              </w:rPr>
            </w:pPr>
          </w:p>
          <w:p w:rsidR="007639EC" w:rsidRPr="00AB3758" w:rsidRDefault="007639EC" w:rsidP="00641411">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Начальная школа</w:t>
            </w:r>
          </w:p>
          <w:p w:rsidR="007639EC" w:rsidRPr="00AB3758" w:rsidRDefault="007639EC" w:rsidP="00641411">
            <w:pPr>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Основная школа</w:t>
            </w:r>
          </w:p>
          <w:p w:rsidR="007639EC" w:rsidRPr="00AB3758" w:rsidRDefault="007639EC" w:rsidP="00641411">
            <w:pPr>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Средняя школа</w:t>
            </w:r>
          </w:p>
          <w:p w:rsidR="007639EC" w:rsidRPr="00AB3758" w:rsidRDefault="007639EC" w:rsidP="00641411">
            <w:pPr>
              <w:spacing w:after="0" w:line="240" w:lineRule="auto"/>
              <w:jc w:val="center"/>
              <w:rPr>
                <w:rFonts w:ascii="Times New Roman" w:hAnsi="Times New Roman" w:cs="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Всего по ОУ</w:t>
            </w:r>
          </w:p>
          <w:p w:rsidR="007639EC" w:rsidRPr="00AB3758" w:rsidRDefault="007639EC" w:rsidP="00641411">
            <w:pPr>
              <w:spacing w:after="0" w:line="240" w:lineRule="auto"/>
              <w:jc w:val="center"/>
              <w:rPr>
                <w:rFonts w:ascii="Times New Roman" w:hAnsi="Times New Roman" w:cs="Times New Roman"/>
                <w:sz w:val="24"/>
                <w:szCs w:val="24"/>
              </w:rPr>
            </w:pPr>
          </w:p>
        </w:tc>
      </w:tr>
      <w:tr w:rsidR="007639EC" w:rsidRPr="00AB3758">
        <w:trPr>
          <w:trHeight w:hRule="exact" w:val="347"/>
        </w:trPr>
        <w:tc>
          <w:tcPr>
            <w:tcW w:w="4111"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Общее количество обуча</w:t>
            </w:r>
            <w:r w:rsidRPr="00AB3758">
              <w:rPr>
                <w:rFonts w:ascii="Times New Roman" w:hAnsi="Times New Roman" w:cs="Times New Roman"/>
                <w:sz w:val="24"/>
                <w:szCs w:val="24"/>
              </w:rPr>
              <w:softHyphen/>
              <w:t>ющихся</w:t>
            </w:r>
          </w:p>
          <w:p w:rsidR="007639EC" w:rsidRPr="00AB3758" w:rsidRDefault="007639EC" w:rsidP="00641411">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757</w:t>
            </w:r>
          </w:p>
        </w:tc>
        <w:tc>
          <w:tcPr>
            <w:tcW w:w="1418"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972</w:t>
            </w:r>
          </w:p>
        </w:tc>
        <w:tc>
          <w:tcPr>
            <w:tcW w:w="1276"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273</w:t>
            </w:r>
          </w:p>
        </w:tc>
        <w:tc>
          <w:tcPr>
            <w:tcW w:w="1889" w:type="dxa"/>
            <w:tcBorders>
              <w:top w:val="single" w:sz="4" w:space="0" w:color="000000"/>
              <w:left w:val="single" w:sz="4" w:space="0" w:color="000000"/>
              <w:bottom w:val="single" w:sz="4" w:space="0" w:color="000000"/>
              <w:right w:val="single" w:sz="4" w:space="0" w:color="000000"/>
            </w:tcBorders>
          </w:tcPr>
          <w:p w:rsidR="007639EC" w:rsidRPr="000E68A4" w:rsidRDefault="007639EC" w:rsidP="00641411">
            <w:pPr>
              <w:spacing w:after="0" w:line="240" w:lineRule="auto"/>
              <w:jc w:val="center"/>
              <w:rPr>
                <w:rFonts w:ascii="Times New Roman" w:hAnsi="Times New Roman" w:cs="Times New Roman"/>
                <w:b/>
                <w:bCs/>
                <w:sz w:val="24"/>
                <w:szCs w:val="24"/>
                <w:highlight w:val="yellow"/>
              </w:rPr>
            </w:pPr>
            <w:r w:rsidRPr="00B71557">
              <w:rPr>
                <w:rFonts w:ascii="Times New Roman" w:hAnsi="Times New Roman" w:cs="Times New Roman"/>
                <w:b/>
                <w:bCs/>
                <w:sz w:val="24"/>
                <w:szCs w:val="24"/>
              </w:rPr>
              <w:t>2102</w:t>
            </w:r>
          </w:p>
        </w:tc>
      </w:tr>
      <w:tr w:rsidR="007639EC" w:rsidRPr="00AB3758">
        <w:trPr>
          <w:trHeight w:hRule="exact" w:val="525"/>
        </w:trPr>
        <w:tc>
          <w:tcPr>
            <w:tcW w:w="4111"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Общее количество классов/средняя наполняемость классов, в том числе:</w:t>
            </w:r>
          </w:p>
          <w:p w:rsidR="007639EC" w:rsidRPr="00AB3758" w:rsidRDefault="007639EC" w:rsidP="00641411">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26/29</w:t>
            </w:r>
          </w:p>
        </w:tc>
        <w:tc>
          <w:tcPr>
            <w:tcW w:w="1418"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36/27</w:t>
            </w:r>
          </w:p>
        </w:tc>
        <w:tc>
          <w:tcPr>
            <w:tcW w:w="1276"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9/30</w:t>
            </w:r>
          </w:p>
        </w:tc>
        <w:tc>
          <w:tcPr>
            <w:tcW w:w="1889" w:type="dxa"/>
            <w:tcBorders>
              <w:top w:val="single" w:sz="4" w:space="0" w:color="000000"/>
              <w:left w:val="single" w:sz="4" w:space="0" w:color="000000"/>
              <w:bottom w:val="single" w:sz="4" w:space="0" w:color="000000"/>
              <w:right w:val="single" w:sz="4" w:space="0" w:color="000000"/>
            </w:tcBorders>
          </w:tcPr>
          <w:p w:rsidR="007639EC" w:rsidRPr="00B71557" w:rsidRDefault="007639EC" w:rsidP="00641411">
            <w:pPr>
              <w:spacing w:after="0" w:line="240" w:lineRule="auto"/>
              <w:jc w:val="center"/>
              <w:rPr>
                <w:rFonts w:ascii="Times New Roman" w:hAnsi="Times New Roman" w:cs="Times New Roman"/>
                <w:b/>
                <w:bCs/>
                <w:sz w:val="24"/>
                <w:szCs w:val="24"/>
              </w:rPr>
            </w:pPr>
            <w:r w:rsidRPr="00B71557">
              <w:rPr>
                <w:rFonts w:ascii="Times New Roman" w:hAnsi="Times New Roman" w:cs="Times New Roman"/>
                <w:b/>
                <w:bCs/>
                <w:sz w:val="24"/>
                <w:szCs w:val="24"/>
              </w:rPr>
              <w:t>71/29</w:t>
            </w:r>
          </w:p>
        </w:tc>
      </w:tr>
      <w:tr w:rsidR="007639EC" w:rsidRPr="00AB3758">
        <w:trPr>
          <w:trHeight w:hRule="exact" w:val="575"/>
        </w:trPr>
        <w:tc>
          <w:tcPr>
            <w:tcW w:w="4111"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shd w:val="clear" w:color="auto" w:fill="FFFF00"/>
              </w:rPr>
            </w:pPr>
            <w:r w:rsidRPr="00AB3758">
              <w:rPr>
                <w:rFonts w:ascii="Times New Roman" w:hAnsi="Times New Roman" w:cs="Times New Roman"/>
                <w:sz w:val="24"/>
                <w:szCs w:val="24"/>
              </w:rPr>
              <w:t>Лицейских классов с углубленным изучени</w:t>
            </w:r>
            <w:r w:rsidRPr="00AB3758">
              <w:rPr>
                <w:rFonts w:ascii="Times New Roman" w:hAnsi="Times New Roman" w:cs="Times New Roman"/>
                <w:sz w:val="24"/>
                <w:szCs w:val="24"/>
              </w:rPr>
              <w:softHyphen/>
              <w:t xml:space="preserve">ем отдельных предметов </w:t>
            </w:r>
          </w:p>
        </w:tc>
        <w:tc>
          <w:tcPr>
            <w:tcW w:w="1559"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w:t>
            </w:r>
          </w:p>
        </w:tc>
        <w:tc>
          <w:tcPr>
            <w:tcW w:w="1418"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w:t>
            </w:r>
          </w:p>
        </w:tc>
        <w:tc>
          <w:tcPr>
            <w:tcW w:w="1276"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w:t>
            </w:r>
          </w:p>
        </w:tc>
        <w:tc>
          <w:tcPr>
            <w:tcW w:w="1889" w:type="dxa"/>
            <w:tcBorders>
              <w:top w:val="single" w:sz="4" w:space="0" w:color="000000"/>
              <w:left w:val="single" w:sz="4" w:space="0" w:color="000000"/>
              <w:bottom w:val="single" w:sz="4" w:space="0" w:color="000000"/>
              <w:right w:val="single" w:sz="4" w:space="0" w:color="000000"/>
            </w:tcBorders>
          </w:tcPr>
          <w:p w:rsidR="007639EC" w:rsidRPr="00B71557" w:rsidRDefault="007639EC" w:rsidP="00641411">
            <w:pPr>
              <w:spacing w:after="0" w:line="240" w:lineRule="auto"/>
              <w:jc w:val="center"/>
              <w:rPr>
                <w:rFonts w:ascii="Times New Roman" w:hAnsi="Times New Roman" w:cs="Times New Roman"/>
                <w:b/>
                <w:bCs/>
                <w:sz w:val="24"/>
                <w:szCs w:val="24"/>
              </w:rPr>
            </w:pPr>
            <w:r w:rsidRPr="00B71557">
              <w:rPr>
                <w:rFonts w:ascii="Times New Roman" w:hAnsi="Times New Roman" w:cs="Times New Roman"/>
                <w:b/>
                <w:bCs/>
                <w:sz w:val="24"/>
                <w:szCs w:val="24"/>
              </w:rPr>
              <w:t>-</w:t>
            </w:r>
          </w:p>
        </w:tc>
      </w:tr>
      <w:tr w:rsidR="007639EC" w:rsidRPr="00AB3758">
        <w:trPr>
          <w:trHeight w:hRule="exact" w:val="569"/>
        </w:trPr>
        <w:tc>
          <w:tcPr>
            <w:tcW w:w="4111"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rPr>
                <w:rFonts w:ascii="Times New Roman" w:hAnsi="Times New Roman" w:cs="Times New Roman"/>
                <w:sz w:val="24"/>
                <w:szCs w:val="24"/>
                <w:shd w:val="clear" w:color="auto" w:fill="FFFF00"/>
              </w:rPr>
            </w:pPr>
            <w:r w:rsidRPr="00AB3758">
              <w:rPr>
                <w:rFonts w:ascii="Times New Roman" w:hAnsi="Times New Roman" w:cs="Times New Roman"/>
                <w:sz w:val="24"/>
                <w:szCs w:val="24"/>
              </w:rPr>
              <w:t>Количество групп продленного дня/ средняя наполняемость ГПД</w:t>
            </w:r>
          </w:p>
        </w:tc>
        <w:tc>
          <w:tcPr>
            <w:tcW w:w="1559" w:type="dxa"/>
            <w:tcBorders>
              <w:top w:val="single" w:sz="4" w:space="0" w:color="000000"/>
              <w:left w:val="single" w:sz="4" w:space="0" w:color="000000"/>
              <w:bottom w:val="single" w:sz="4" w:space="0" w:color="000000"/>
            </w:tcBorders>
          </w:tcPr>
          <w:p w:rsidR="007639EC" w:rsidRPr="000E68A4" w:rsidRDefault="007639EC" w:rsidP="00641411">
            <w:pPr>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23/25</w:t>
            </w:r>
          </w:p>
        </w:tc>
        <w:tc>
          <w:tcPr>
            <w:tcW w:w="1418" w:type="dxa"/>
            <w:tcBorders>
              <w:top w:val="single" w:sz="4" w:space="0" w:color="000000"/>
              <w:left w:val="single" w:sz="4" w:space="0" w:color="000000"/>
              <w:bottom w:val="single" w:sz="4" w:space="0" w:color="000000"/>
            </w:tcBorders>
          </w:tcPr>
          <w:p w:rsidR="007639EC" w:rsidRPr="000E68A4" w:rsidRDefault="007639EC" w:rsidP="00641411">
            <w:pPr>
              <w:snapToGrid w:val="0"/>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w:t>
            </w:r>
          </w:p>
        </w:tc>
        <w:tc>
          <w:tcPr>
            <w:tcW w:w="1276" w:type="dxa"/>
            <w:tcBorders>
              <w:top w:val="single" w:sz="4" w:space="0" w:color="000000"/>
              <w:left w:val="single" w:sz="4" w:space="0" w:color="000000"/>
              <w:bottom w:val="single" w:sz="4" w:space="0" w:color="000000"/>
            </w:tcBorders>
          </w:tcPr>
          <w:p w:rsidR="007639EC" w:rsidRPr="000E68A4" w:rsidRDefault="007639EC" w:rsidP="00641411">
            <w:pPr>
              <w:snapToGrid w:val="0"/>
              <w:spacing w:after="0" w:line="240" w:lineRule="auto"/>
              <w:jc w:val="center"/>
              <w:rPr>
                <w:rStyle w:val="af8"/>
                <w:rFonts w:ascii="Times New Roman" w:hAnsi="Times New Roman" w:cs="Times New Roman"/>
                <w:i w:val="0"/>
                <w:iCs w:val="0"/>
                <w:sz w:val="24"/>
                <w:szCs w:val="24"/>
              </w:rPr>
            </w:pPr>
            <w:r>
              <w:rPr>
                <w:rStyle w:val="af8"/>
                <w:rFonts w:ascii="Times New Roman" w:hAnsi="Times New Roman" w:cs="Times New Roman"/>
                <w:i w:val="0"/>
                <w:iCs w:val="0"/>
                <w:sz w:val="24"/>
                <w:szCs w:val="24"/>
              </w:rPr>
              <w:t>-</w:t>
            </w:r>
          </w:p>
        </w:tc>
        <w:tc>
          <w:tcPr>
            <w:tcW w:w="1889" w:type="dxa"/>
            <w:tcBorders>
              <w:top w:val="single" w:sz="4" w:space="0" w:color="000000"/>
              <w:left w:val="single" w:sz="4" w:space="0" w:color="000000"/>
              <w:bottom w:val="single" w:sz="4" w:space="0" w:color="000000"/>
              <w:right w:val="single" w:sz="4" w:space="0" w:color="000000"/>
            </w:tcBorders>
          </w:tcPr>
          <w:p w:rsidR="007639EC" w:rsidRPr="00B71557" w:rsidRDefault="007639EC" w:rsidP="00641411">
            <w:pPr>
              <w:spacing w:after="0" w:line="240" w:lineRule="auto"/>
              <w:jc w:val="center"/>
              <w:rPr>
                <w:rFonts w:ascii="Times New Roman" w:hAnsi="Times New Roman" w:cs="Times New Roman"/>
                <w:b/>
                <w:bCs/>
                <w:sz w:val="24"/>
                <w:szCs w:val="24"/>
              </w:rPr>
            </w:pPr>
            <w:r w:rsidRPr="00B71557">
              <w:rPr>
                <w:rFonts w:ascii="Times New Roman" w:hAnsi="Times New Roman" w:cs="Times New Roman"/>
                <w:b/>
                <w:bCs/>
                <w:sz w:val="24"/>
                <w:szCs w:val="24"/>
              </w:rPr>
              <w:t>23/25</w:t>
            </w:r>
          </w:p>
        </w:tc>
      </w:tr>
    </w:tbl>
    <w:p w:rsidR="007639EC" w:rsidRPr="00C80054" w:rsidRDefault="007639EC" w:rsidP="00D7117E">
      <w:pPr>
        <w:pStyle w:val="a7"/>
        <w:tabs>
          <w:tab w:val="left" w:pos="2100"/>
        </w:tabs>
        <w:ind w:left="0"/>
        <w:rPr>
          <w:rFonts w:ascii="Times New Roman" w:hAnsi="Times New Roman" w:cs="Times New Roman"/>
          <w:b/>
          <w:bCs/>
          <w:sz w:val="28"/>
          <w:szCs w:val="28"/>
        </w:rPr>
      </w:pPr>
    </w:p>
    <w:p w:rsidR="007639EC" w:rsidRPr="00C80054" w:rsidRDefault="00360FB7" w:rsidP="00C80054">
      <w:pPr>
        <w:jc w:val="center"/>
        <w:rPr>
          <w:rFonts w:ascii="Times New Roman" w:hAnsi="Times New Roman" w:cs="Times New Roman"/>
          <w:b/>
          <w:bCs/>
          <w:sz w:val="28"/>
          <w:szCs w:val="28"/>
          <w:highlight w:val="yellow"/>
        </w:rPr>
      </w:pPr>
      <w:r>
        <w:rPr>
          <w:noProof/>
        </w:rPr>
        <w:drawing>
          <wp:inline distT="0" distB="0" distL="0" distR="0">
            <wp:extent cx="4648200" cy="2705100"/>
            <wp:effectExtent l="0" t="0" r="0" b="0"/>
            <wp:docPr id="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39EC" w:rsidRPr="006916A3" w:rsidRDefault="007639EC" w:rsidP="00C80054">
      <w:pPr>
        <w:rPr>
          <w:rFonts w:ascii="Times New Roman" w:hAnsi="Times New Roman" w:cs="Times New Roman"/>
          <w:sz w:val="24"/>
          <w:szCs w:val="24"/>
        </w:rPr>
      </w:pPr>
      <w:r w:rsidRPr="006916A3">
        <w:rPr>
          <w:rFonts w:ascii="Times New Roman" w:hAnsi="Times New Roman" w:cs="Times New Roman"/>
          <w:b/>
          <w:bCs/>
          <w:sz w:val="24"/>
          <w:szCs w:val="24"/>
        </w:rPr>
        <w:t>Сведения об образовательных маршрутах обучающихся</w:t>
      </w:r>
    </w:p>
    <w:tbl>
      <w:tblPr>
        <w:tblW w:w="0" w:type="auto"/>
        <w:tblInd w:w="2" w:type="dxa"/>
        <w:tblLayout w:type="fixed"/>
        <w:tblLook w:val="0000"/>
      </w:tblPr>
      <w:tblGrid>
        <w:gridCol w:w="2093"/>
        <w:gridCol w:w="2126"/>
        <w:gridCol w:w="2126"/>
        <w:gridCol w:w="1701"/>
        <w:gridCol w:w="2584"/>
      </w:tblGrid>
      <w:tr w:rsidR="007639EC" w:rsidRPr="00AB3758">
        <w:tc>
          <w:tcPr>
            <w:tcW w:w="2093"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обучающихся переведенных в другие образовательные учреждения</w:t>
            </w:r>
          </w:p>
        </w:tc>
        <w:tc>
          <w:tcPr>
            <w:tcW w:w="212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обучающихся переведенных из классов повышенного уровня в общеобразовательные классы</w:t>
            </w:r>
          </w:p>
        </w:tc>
        <w:tc>
          <w:tcPr>
            <w:tcW w:w="212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обучающихся переведенных из общеобразовательных классов в  классы повышенного уровня</w:t>
            </w:r>
          </w:p>
        </w:tc>
        <w:tc>
          <w:tcPr>
            <w:tcW w:w="1701"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обучающихся оставленных на второй год</w:t>
            </w:r>
          </w:p>
        </w:tc>
        <w:tc>
          <w:tcPr>
            <w:tcW w:w="2584"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after="0" w:line="240" w:lineRule="auto"/>
              <w:jc w:val="center"/>
            </w:pPr>
            <w:r w:rsidRPr="00AB3758">
              <w:rPr>
                <w:rFonts w:ascii="Times New Roman" w:hAnsi="Times New Roman" w:cs="Times New Roman"/>
                <w:sz w:val="24"/>
                <w:szCs w:val="24"/>
              </w:rPr>
              <w:t>Количество обучающихся, исключенных из общеобразовательного учреждения</w:t>
            </w:r>
          </w:p>
        </w:tc>
      </w:tr>
      <w:tr w:rsidR="007639EC" w:rsidRPr="00AB3758">
        <w:tc>
          <w:tcPr>
            <w:tcW w:w="2093"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212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212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2584"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after="0" w:line="240" w:lineRule="auto"/>
              <w:jc w:val="center"/>
            </w:pPr>
            <w:r w:rsidRPr="00AB3758">
              <w:rPr>
                <w:rFonts w:ascii="Times New Roman" w:hAnsi="Times New Roman" w:cs="Times New Roman"/>
                <w:sz w:val="24"/>
                <w:szCs w:val="24"/>
              </w:rPr>
              <w:t>0</w:t>
            </w:r>
          </w:p>
        </w:tc>
      </w:tr>
    </w:tbl>
    <w:p w:rsidR="007639EC" w:rsidRDefault="007639EC"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BD0429" w:rsidRDefault="00BD0429" w:rsidP="00064C8C">
      <w:pPr>
        <w:suppressAutoHyphens/>
        <w:spacing w:after="0" w:line="240" w:lineRule="auto"/>
        <w:jc w:val="both"/>
        <w:rPr>
          <w:rFonts w:ascii="Times New Roman" w:hAnsi="Times New Roman" w:cs="Times New Roman"/>
          <w:b/>
          <w:bCs/>
          <w:sz w:val="24"/>
          <w:szCs w:val="24"/>
        </w:rPr>
      </w:pPr>
    </w:p>
    <w:p w:rsidR="007639EC" w:rsidRPr="006916A3" w:rsidRDefault="007639EC" w:rsidP="006916A3">
      <w:pPr>
        <w:suppressAutoHyphens/>
        <w:spacing w:after="0" w:line="240" w:lineRule="auto"/>
        <w:ind w:left="360"/>
        <w:jc w:val="center"/>
        <w:rPr>
          <w:rFonts w:ascii="Times New Roman" w:hAnsi="Times New Roman" w:cs="Times New Roman"/>
          <w:b/>
          <w:bCs/>
          <w:sz w:val="24"/>
          <w:szCs w:val="24"/>
        </w:rPr>
      </w:pPr>
      <w:r w:rsidRPr="006916A3">
        <w:rPr>
          <w:rFonts w:ascii="Times New Roman" w:hAnsi="Times New Roman" w:cs="Times New Roman"/>
          <w:b/>
          <w:bCs/>
          <w:sz w:val="24"/>
          <w:szCs w:val="24"/>
        </w:rPr>
        <w:lastRenderedPageBreak/>
        <w:t>Сведения о государственной (итоговой) аттестации выпускников.</w:t>
      </w:r>
    </w:p>
    <w:p w:rsidR="007639EC" w:rsidRPr="006916A3" w:rsidRDefault="007639EC" w:rsidP="006916A3">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Контингент выпускников по годам и ступеням обучения</w:t>
      </w:r>
    </w:p>
    <w:tbl>
      <w:tblPr>
        <w:tblW w:w="10630" w:type="dxa"/>
        <w:tblInd w:w="2" w:type="dxa"/>
        <w:tblLayout w:type="fixed"/>
        <w:tblLook w:val="0000"/>
      </w:tblPr>
      <w:tblGrid>
        <w:gridCol w:w="4042"/>
        <w:gridCol w:w="2167"/>
        <w:gridCol w:w="2167"/>
        <w:gridCol w:w="2254"/>
      </w:tblGrid>
      <w:tr w:rsidR="007639EC" w:rsidRPr="00AB3758">
        <w:tc>
          <w:tcPr>
            <w:tcW w:w="4042" w:type="dxa"/>
            <w:vMerge w:val="restart"/>
            <w:tcBorders>
              <w:top w:val="single" w:sz="4" w:space="0" w:color="000000"/>
              <w:left w:val="single" w:sz="4" w:space="0" w:color="000000"/>
              <w:bottom w:val="single" w:sz="4" w:space="0" w:color="000000"/>
            </w:tcBorders>
            <w:shd w:val="clear" w:color="auto" w:fill="EEECE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Пример, наименование и направление дифференциации выпускных классов по ступеням обучения</w:t>
            </w:r>
          </w:p>
        </w:tc>
        <w:tc>
          <w:tcPr>
            <w:tcW w:w="6588" w:type="dxa"/>
            <w:gridSpan w:val="3"/>
            <w:tcBorders>
              <w:top w:val="single" w:sz="4" w:space="0" w:color="000000"/>
              <w:left w:val="single" w:sz="4" w:space="0" w:color="000000"/>
              <w:bottom w:val="single" w:sz="4" w:space="0" w:color="000000"/>
              <w:right w:val="single" w:sz="4" w:space="0" w:color="000000"/>
            </w:tcBorders>
            <w:shd w:val="clear" w:color="auto" w:fill="EEECE1"/>
          </w:tcPr>
          <w:p w:rsidR="007639EC" w:rsidRPr="00AB3758" w:rsidRDefault="007639EC" w:rsidP="00641411">
            <w:pPr>
              <w:spacing w:line="240" w:lineRule="auto"/>
              <w:jc w:val="center"/>
            </w:pPr>
            <w:r w:rsidRPr="00AB3758">
              <w:rPr>
                <w:rFonts w:ascii="Times New Roman" w:hAnsi="Times New Roman" w:cs="Times New Roman"/>
                <w:sz w:val="24"/>
                <w:szCs w:val="24"/>
              </w:rPr>
              <w:t>Количество выпускников (на конец каждого учебного года)</w:t>
            </w:r>
          </w:p>
        </w:tc>
      </w:tr>
      <w:tr w:rsidR="007639EC" w:rsidRPr="00AB3758">
        <w:tc>
          <w:tcPr>
            <w:tcW w:w="4042" w:type="dxa"/>
            <w:vMerge/>
            <w:tcBorders>
              <w:top w:val="single" w:sz="4" w:space="0" w:color="000000"/>
              <w:left w:val="single" w:sz="4" w:space="0" w:color="000000"/>
              <w:bottom w:val="single" w:sz="4" w:space="0" w:color="000000"/>
            </w:tcBorders>
            <w:shd w:val="clear" w:color="auto" w:fill="EEECE1"/>
          </w:tcPr>
          <w:p w:rsidR="007639EC" w:rsidRPr="00AB3758" w:rsidRDefault="007639EC" w:rsidP="00641411">
            <w:pPr>
              <w:snapToGrid w:val="0"/>
              <w:spacing w:line="240" w:lineRule="auto"/>
              <w:jc w:val="center"/>
              <w:rPr>
                <w:rFonts w:ascii="Times New Roman" w:hAnsi="Times New Roman" w:cs="Times New Roman"/>
                <w:sz w:val="24"/>
                <w:szCs w:val="24"/>
              </w:rPr>
            </w:pPr>
          </w:p>
        </w:tc>
        <w:tc>
          <w:tcPr>
            <w:tcW w:w="2167" w:type="dxa"/>
            <w:tcBorders>
              <w:top w:val="single" w:sz="4" w:space="0" w:color="000000"/>
              <w:left w:val="single" w:sz="4" w:space="0" w:color="000000"/>
              <w:bottom w:val="single" w:sz="4" w:space="0" w:color="000000"/>
            </w:tcBorders>
            <w:shd w:val="clear" w:color="auto" w:fill="548DD4"/>
          </w:tcPr>
          <w:p w:rsidR="007639EC" w:rsidRPr="000E68A4" w:rsidRDefault="007639EC" w:rsidP="00810DB4">
            <w:pPr>
              <w:spacing w:line="240" w:lineRule="auto"/>
              <w:jc w:val="center"/>
              <w:rPr>
                <w:rFonts w:ascii="Times New Roman" w:hAnsi="Times New Roman" w:cs="Times New Roman"/>
                <w:sz w:val="28"/>
                <w:szCs w:val="28"/>
              </w:rPr>
            </w:pPr>
            <w:r w:rsidRPr="000E68A4">
              <w:rPr>
                <w:rFonts w:ascii="Times New Roman" w:hAnsi="Times New Roman" w:cs="Times New Roman"/>
                <w:sz w:val="28"/>
                <w:szCs w:val="28"/>
              </w:rPr>
              <w:t>За 2016-2017 учебный год</w:t>
            </w:r>
          </w:p>
        </w:tc>
        <w:tc>
          <w:tcPr>
            <w:tcW w:w="2167" w:type="dxa"/>
            <w:tcBorders>
              <w:top w:val="single" w:sz="4" w:space="0" w:color="000000"/>
              <w:left w:val="single" w:sz="4" w:space="0" w:color="000000"/>
              <w:bottom w:val="single" w:sz="4" w:space="0" w:color="000000"/>
            </w:tcBorders>
            <w:shd w:val="clear" w:color="auto" w:fill="8DB3E2"/>
          </w:tcPr>
          <w:p w:rsidR="007639EC" w:rsidRPr="000E68A4" w:rsidRDefault="007639EC" w:rsidP="00810DB4">
            <w:pPr>
              <w:spacing w:after="0" w:line="240" w:lineRule="auto"/>
              <w:jc w:val="center"/>
              <w:rPr>
                <w:rFonts w:ascii="Times New Roman" w:hAnsi="Times New Roman" w:cs="Times New Roman"/>
                <w:sz w:val="28"/>
                <w:szCs w:val="28"/>
              </w:rPr>
            </w:pPr>
            <w:r w:rsidRPr="000E68A4">
              <w:rPr>
                <w:rFonts w:ascii="Times New Roman" w:hAnsi="Times New Roman" w:cs="Times New Roman"/>
                <w:sz w:val="28"/>
                <w:szCs w:val="28"/>
              </w:rPr>
              <w:t>2017 -2018</w:t>
            </w:r>
          </w:p>
          <w:p w:rsidR="007639EC" w:rsidRPr="000E68A4" w:rsidRDefault="007639EC" w:rsidP="00810DB4">
            <w:pPr>
              <w:spacing w:after="0" w:line="240" w:lineRule="auto"/>
              <w:jc w:val="center"/>
              <w:rPr>
                <w:rFonts w:ascii="Times New Roman" w:hAnsi="Times New Roman" w:cs="Times New Roman"/>
                <w:sz w:val="28"/>
                <w:szCs w:val="28"/>
              </w:rPr>
            </w:pPr>
            <w:r w:rsidRPr="000E68A4">
              <w:rPr>
                <w:rFonts w:ascii="Times New Roman" w:hAnsi="Times New Roman" w:cs="Times New Roman"/>
                <w:sz w:val="28"/>
                <w:szCs w:val="28"/>
              </w:rPr>
              <w:t>учебный год</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7639EC" w:rsidRPr="00B71557" w:rsidRDefault="007639EC" w:rsidP="00C80054">
            <w:pPr>
              <w:spacing w:after="0" w:line="240" w:lineRule="auto"/>
              <w:jc w:val="center"/>
              <w:rPr>
                <w:rFonts w:ascii="Times New Roman" w:hAnsi="Times New Roman" w:cs="Times New Roman"/>
                <w:sz w:val="28"/>
                <w:szCs w:val="28"/>
              </w:rPr>
            </w:pPr>
            <w:r w:rsidRPr="00B71557">
              <w:rPr>
                <w:rFonts w:ascii="Times New Roman" w:hAnsi="Times New Roman" w:cs="Times New Roman"/>
                <w:sz w:val="28"/>
                <w:szCs w:val="28"/>
              </w:rPr>
              <w:t>2018-2019</w:t>
            </w:r>
          </w:p>
          <w:p w:rsidR="007639EC" w:rsidRPr="000E68A4" w:rsidRDefault="007639EC" w:rsidP="00C80054">
            <w:pPr>
              <w:spacing w:after="0" w:line="240" w:lineRule="auto"/>
              <w:jc w:val="center"/>
              <w:rPr>
                <w:rFonts w:ascii="Times New Roman" w:hAnsi="Times New Roman" w:cs="Times New Roman"/>
                <w:sz w:val="28"/>
                <w:szCs w:val="28"/>
              </w:rPr>
            </w:pPr>
            <w:r w:rsidRPr="00B71557">
              <w:rPr>
                <w:rFonts w:ascii="Times New Roman" w:hAnsi="Times New Roman" w:cs="Times New Roman"/>
                <w:sz w:val="28"/>
                <w:szCs w:val="28"/>
              </w:rPr>
              <w:t>учебный год</w:t>
            </w:r>
          </w:p>
        </w:tc>
      </w:tr>
      <w:tr w:rsidR="007639EC" w:rsidRPr="00AB3758">
        <w:tc>
          <w:tcPr>
            <w:tcW w:w="4042" w:type="dxa"/>
            <w:tcBorders>
              <w:top w:val="single" w:sz="4" w:space="0" w:color="000000"/>
              <w:left w:val="single" w:sz="4" w:space="0" w:color="000000"/>
              <w:bottom w:val="single" w:sz="4" w:space="0" w:color="000000"/>
            </w:tcBorders>
            <w:shd w:val="clear" w:color="auto" w:fill="A6A6A6"/>
          </w:tcPr>
          <w:p w:rsidR="007639EC" w:rsidRPr="00AB3758" w:rsidRDefault="007639EC" w:rsidP="00641411">
            <w:pPr>
              <w:spacing w:line="240" w:lineRule="auto"/>
              <w:jc w:val="both"/>
              <w:rPr>
                <w:rFonts w:ascii="Times New Roman" w:hAnsi="Times New Roman" w:cs="Times New Roman"/>
                <w:sz w:val="24"/>
                <w:szCs w:val="24"/>
              </w:rPr>
            </w:pPr>
            <w:r w:rsidRPr="00AB3758">
              <w:rPr>
                <w:rFonts w:ascii="Times New Roman" w:hAnsi="Times New Roman" w:cs="Times New Roman"/>
                <w:sz w:val="24"/>
                <w:szCs w:val="24"/>
              </w:rPr>
              <w:t>Начальная школа</w:t>
            </w:r>
          </w:p>
        </w:tc>
        <w:tc>
          <w:tcPr>
            <w:tcW w:w="2167"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pPr>
            <w:r w:rsidRPr="00AB3758">
              <w:rPr>
                <w:rFonts w:ascii="Times New Roman" w:hAnsi="Times New Roman" w:cs="Times New Roman"/>
                <w:sz w:val="24"/>
                <w:szCs w:val="24"/>
              </w:rPr>
              <w:t>239</w:t>
            </w:r>
          </w:p>
        </w:tc>
        <w:tc>
          <w:tcPr>
            <w:tcW w:w="2167"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224</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r>
      <w:tr w:rsidR="007639EC" w:rsidRPr="00AB3758">
        <w:tc>
          <w:tcPr>
            <w:tcW w:w="4042" w:type="dxa"/>
            <w:tcBorders>
              <w:top w:val="single" w:sz="4" w:space="0" w:color="000000"/>
              <w:left w:val="single" w:sz="4" w:space="0" w:color="000000"/>
              <w:bottom w:val="single" w:sz="4" w:space="0" w:color="000000"/>
            </w:tcBorders>
            <w:shd w:val="clear" w:color="auto" w:fill="BFBFBF"/>
          </w:tcPr>
          <w:p w:rsidR="007639EC" w:rsidRPr="00AB3758" w:rsidRDefault="007639EC" w:rsidP="00641411">
            <w:pPr>
              <w:spacing w:line="240" w:lineRule="auto"/>
              <w:jc w:val="both"/>
              <w:rPr>
                <w:rFonts w:ascii="Times New Roman" w:hAnsi="Times New Roman" w:cs="Times New Roman"/>
                <w:sz w:val="24"/>
                <w:szCs w:val="24"/>
              </w:rPr>
            </w:pPr>
            <w:r w:rsidRPr="00AB3758">
              <w:rPr>
                <w:rFonts w:ascii="Times New Roman" w:hAnsi="Times New Roman" w:cs="Times New Roman"/>
                <w:sz w:val="24"/>
                <w:szCs w:val="24"/>
              </w:rPr>
              <w:t>Основная школа</w:t>
            </w:r>
          </w:p>
        </w:tc>
        <w:tc>
          <w:tcPr>
            <w:tcW w:w="2167"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pPr>
            <w:r w:rsidRPr="00AB3758">
              <w:rPr>
                <w:rFonts w:ascii="Times New Roman" w:hAnsi="Times New Roman" w:cs="Times New Roman"/>
                <w:sz w:val="24"/>
                <w:szCs w:val="24"/>
              </w:rPr>
              <w:t>187</w:t>
            </w:r>
          </w:p>
        </w:tc>
        <w:tc>
          <w:tcPr>
            <w:tcW w:w="2167" w:type="dxa"/>
            <w:tcBorders>
              <w:top w:val="single" w:sz="4" w:space="0" w:color="000000"/>
              <w:left w:val="single" w:sz="4" w:space="0" w:color="000000"/>
              <w:bottom w:val="single" w:sz="4" w:space="0" w:color="000000"/>
            </w:tcBorders>
            <w:shd w:val="clear" w:color="auto" w:fill="8DB3E2"/>
          </w:tcPr>
          <w:p w:rsidR="007639EC" w:rsidRPr="00D55A24" w:rsidRDefault="007639EC" w:rsidP="00810DB4">
            <w:pPr>
              <w:spacing w:line="240" w:lineRule="auto"/>
              <w:jc w:val="center"/>
              <w:rPr>
                <w:rFonts w:ascii="Times New Roman" w:hAnsi="Times New Roman" w:cs="Times New Roman"/>
                <w:sz w:val="24"/>
                <w:szCs w:val="24"/>
              </w:rPr>
            </w:pPr>
            <w:r w:rsidRPr="00D55A24">
              <w:rPr>
                <w:rFonts w:ascii="Times New Roman" w:hAnsi="Times New Roman" w:cs="Times New Roman"/>
                <w:sz w:val="24"/>
                <w:szCs w:val="24"/>
              </w:rPr>
              <w:t>223</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7639EC" w:rsidRPr="00D55A24"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122</w:t>
            </w:r>
          </w:p>
        </w:tc>
      </w:tr>
      <w:tr w:rsidR="007639EC" w:rsidRPr="00AB3758">
        <w:tc>
          <w:tcPr>
            <w:tcW w:w="4042" w:type="dxa"/>
            <w:tcBorders>
              <w:top w:val="single" w:sz="4" w:space="0" w:color="000000"/>
              <w:left w:val="single" w:sz="4" w:space="0" w:color="000000"/>
              <w:bottom w:val="single" w:sz="4" w:space="0" w:color="000000"/>
            </w:tcBorders>
            <w:shd w:val="clear" w:color="auto" w:fill="D9D9D9"/>
          </w:tcPr>
          <w:p w:rsidR="007639EC" w:rsidRPr="00AB3758" w:rsidRDefault="007639EC" w:rsidP="00641411">
            <w:pPr>
              <w:spacing w:line="240" w:lineRule="auto"/>
              <w:jc w:val="both"/>
              <w:rPr>
                <w:rFonts w:ascii="Times New Roman" w:hAnsi="Times New Roman" w:cs="Times New Roman"/>
                <w:sz w:val="24"/>
                <w:szCs w:val="24"/>
              </w:rPr>
            </w:pPr>
            <w:r w:rsidRPr="00AB3758">
              <w:rPr>
                <w:rFonts w:ascii="Times New Roman" w:hAnsi="Times New Roman" w:cs="Times New Roman"/>
                <w:sz w:val="24"/>
                <w:szCs w:val="24"/>
              </w:rPr>
              <w:t>Средняя школа</w:t>
            </w:r>
          </w:p>
        </w:tc>
        <w:tc>
          <w:tcPr>
            <w:tcW w:w="2167"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pPr>
            <w:r w:rsidRPr="00AB3758">
              <w:rPr>
                <w:rFonts w:ascii="Times New Roman" w:hAnsi="Times New Roman" w:cs="Times New Roman"/>
                <w:sz w:val="24"/>
                <w:szCs w:val="24"/>
              </w:rPr>
              <w:t>105</w:t>
            </w:r>
          </w:p>
        </w:tc>
        <w:tc>
          <w:tcPr>
            <w:tcW w:w="2167" w:type="dxa"/>
            <w:tcBorders>
              <w:top w:val="single" w:sz="4" w:space="0" w:color="000000"/>
              <w:left w:val="single" w:sz="4" w:space="0" w:color="000000"/>
              <w:bottom w:val="single" w:sz="4" w:space="0" w:color="000000"/>
            </w:tcBorders>
            <w:shd w:val="clear" w:color="auto" w:fill="8DB3E2"/>
          </w:tcPr>
          <w:p w:rsidR="007639EC" w:rsidRPr="00D55A24" w:rsidRDefault="007639EC" w:rsidP="00810DB4">
            <w:pPr>
              <w:spacing w:line="240" w:lineRule="auto"/>
              <w:jc w:val="center"/>
              <w:rPr>
                <w:rFonts w:ascii="Times New Roman" w:hAnsi="Times New Roman" w:cs="Times New Roman"/>
                <w:sz w:val="24"/>
                <w:szCs w:val="24"/>
              </w:rPr>
            </w:pPr>
            <w:r w:rsidRPr="00D55A24">
              <w:rPr>
                <w:rFonts w:ascii="Times New Roman" w:hAnsi="Times New Roman" w:cs="Times New Roman"/>
                <w:sz w:val="24"/>
                <w:szCs w:val="24"/>
              </w:rPr>
              <w:t>136</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7639EC" w:rsidRPr="00D55A24"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r>
    </w:tbl>
    <w:p w:rsidR="007639EC" w:rsidRDefault="007639EC" w:rsidP="00CE5D72">
      <w:pPr>
        <w:rPr>
          <w:rFonts w:ascii="Times New Roman" w:hAnsi="Times New Roman" w:cs="Times New Roman"/>
          <w:b/>
          <w:bCs/>
          <w:sz w:val="28"/>
          <w:szCs w:val="28"/>
          <w:highlight w:val="yellow"/>
        </w:rPr>
      </w:pPr>
    </w:p>
    <w:p w:rsidR="007639EC" w:rsidRDefault="00360FB7" w:rsidP="00CE5D72">
      <w:pPr>
        <w:rPr>
          <w:rFonts w:ascii="Times New Roman" w:hAnsi="Times New Roman" w:cs="Times New Roman"/>
          <w:b/>
          <w:bCs/>
          <w:sz w:val="28"/>
          <w:szCs w:val="28"/>
          <w:highlight w:val="yellow"/>
        </w:rPr>
      </w:pPr>
      <w:r>
        <w:rPr>
          <w:noProof/>
        </w:rPr>
        <w:drawing>
          <wp:inline distT="0" distB="0" distL="0" distR="0">
            <wp:extent cx="5695950" cy="30575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39EC" w:rsidRPr="006D23D0" w:rsidRDefault="007639EC" w:rsidP="006D23D0">
      <w:pPr>
        <w:ind w:firstLine="708"/>
        <w:jc w:val="both"/>
        <w:rPr>
          <w:rFonts w:ascii="Times New Roman" w:hAnsi="Times New Roman" w:cs="Times New Roman"/>
          <w:sz w:val="24"/>
          <w:szCs w:val="24"/>
        </w:rPr>
      </w:pPr>
      <w:r w:rsidRPr="00EE1306">
        <w:rPr>
          <w:rFonts w:ascii="Times New Roman" w:hAnsi="Times New Roman" w:cs="Times New Roman"/>
          <w:b/>
          <w:bCs/>
          <w:sz w:val="24"/>
          <w:szCs w:val="24"/>
        </w:rPr>
        <w:t>Выводы:</w:t>
      </w:r>
      <w:r w:rsidRPr="00EE1306">
        <w:rPr>
          <w:rFonts w:ascii="Times New Roman" w:hAnsi="Times New Roman" w:cs="Times New Roman"/>
          <w:sz w:val="24"/>
          <w:szCs w:val="24"/>
        </w:rPr>
        <w:t xml:space="preserve">  в связи с востребованностью обучения в профильных классах и высокими баллами по результатам   ЕГЭ, ежегодно увеличивается количество поступающих в 10-е классы, а соответственно и количество выпускников.</w:t>
      </w:r>
    </w:p>
    <w:p w:rsidR="007639EC" w:rsidRPr="006916A3" w:rsidRDefault="007639EC" w:rsidP="006916A3">
      <w:pPr>
        <w:spacing w:after="0" w:line="240" w:lineRule="auto"/>
        <w:jc w:val="center"/>
        <w:rPr>
          <w:rFonts w:ascii="Times New Roman" w:hAnsi="Times New Roman" w:cs="Times New Roman"/>
          <w:b/>
          <w:bCs/>
          <w:sz w:val="24"/>
          <w:szCs w:val="24"/>
        </w:rPr>
      </w:pPr>
      <w:r w:rsidRPr="00B71557">
        <w:rPr>
          <w:rFonts w:ascii="Times New Roman" w:hAnsi="Times New Roman" w:cs="Times New Roman"/>
          <w:b/>
          <w:bCs/>
          <w:sz w:val="24"/>
          <w:szCs w:val="24"/>
        </w:rPr>
        <w:t>Сводная ведомость успеваемости и качества знаний в выпускных классах начальной школы (за три предыдущих года)</w:t>
      </w:r>
    </w:p>
    <w:tbl>
      <w:tblPr>
        <w:tblW w:w="10839" w:type="dxa"/>
        <w:tblInd w:w="2" w:type="dxa"/>
        <w:tblLayout w:type="fixed"/>
        <w:tblLook w:val="0000"/>
      </w:tblPr>
      <w:tblGrid>
        <w:gridCol w:w="816"/>
        <w:gridCol w:w="776"/>
        <w:gridCol w:w="713"/>
        <w:gridCol w:w="709"/>
        <w:gridCol w:w="709"/>
        <w:gridCol w:w="713"/>
        <w:gridCol w:w="709"/>
        <w:gridCol w:w="713"/>
        <w:gridCol w:w="713"/>
        <w:gridCol w:w="713"/>
        <w:gridCol w:w="709"/>
        <w:gridCol w:w="709"/>
        <w:gridCol w:w="709"/>
        <w:gridCol w:w="709"/>
        <w:gridCol w:w="719"/>
      </w:tblGrid>
      <w:tr w:rsidR="007639EC" w:rsidRPr="00AB3758">
        <w:trPr>
          <w:cantSplit/>
          <w:trHeight w:val="1863"/>
        </w:trPr>
        <w:tc>
          <w:tcPr>
            <w:tcW w:w="816" w:type="dxa"/>
            <w:tcBorders>
              <w:top w:val="single" w:sz="4" w:space="0" w:color="000000"/>
              <w:left w:val="single" w:sz="4" w:space="0" w:color="000000"/>
              <w:bottom w:val="single" w:sz="4" w:space="0" w:color="000000"/>
            </w:tcBorders>
            <w:shd w:val="clear" w:color="auto" w:fill="DDD9C3"/>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Класс</w:t>
            </w:r>
          </w:p>
        </w:tc>
        <w:tc>
          <w:tcPr>
            <w:tcW w:w="776"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Учебный год</w:t>
            </w:r>
          </w:p>
        </w:tc>
        <w:tc>
          <w:tcPr>
            <w:tcW w:w="713"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Кол-во уч-ся на конец года</w:t>
            </w:r>
          </w:p>
        </w:tc>
        <w:tc>
          <w:tcPr>
            <w:tcW w:w="709" w:type="dxa"/>
            <w:tcBorders>
              <w:top w:val="single" w:sz="4" w:space="0" w:color="000000"/>
              <w:left w:val="single" w:sz="4" w:space="0" w:color="000000"/>
              <w:bottom w:val="single" w:sz="4" w:space="0" w:color="000000"/>
            </w:tcBorders>
            <w:shd w:val="clear" w:color="auto" w:fill="C4BC96"/>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Успеваеют на «5»</w:t>
            </w:r>
          </w:p>
        </w:tc>
        <w:tc>
          <w:tcPr>
            <w:tcW w:w="709" w:type="dxa"/>
            <w:tcBorders>
              <w:top w:val="single" w:sz="4" w:space="0" w:color="000000"/>
              <w:left w:val="single" w:sz="4" w:space="0" w:color="000000"/>
              <w:bottom w:val="single" w:sz="4" w:space="0" w:color="000000"/>
            </w:tcBorders>
            <w:shd w:val="clear" w:color="auto" w:fill="C4BC96"/>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3" w:type="dxa"/>
            <w:tcBorders>
              <w:top w:val="single" w:sz="4" w:space="0" w:color="000000"/>
              <w:left w:val="single" w:sz="4" w:space="0" w:color="000000"/>
              <w:bottom w:val="single" w:sz="4" w:space="0" w:color="000000"/>
            </w:tcBorders>
            <w:shd w:val="clear" w:color="auto" w:fill="EEECE1"/>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Успевают на «4 и 5»</w:t>
            </w:r>
          </w:p>
        </w:tc>
        <w:tc>
          <w:tcPr>
            <w:tcW w:w="709" w:type="dxa"/>
            <w:tcBorders>
              <w:top w:val="single" w:sz="4" w:space="0" w:color="000000"/>
              <w:left w:val="single" w:sz="4" w:space="0" w:color="000000"/>
              <w:bottom w:val="single" w:sz="4" w:space="0" w:color="000000"/>
            </w:tcBorders>
            <w:shd w:val="clear" w:color="auto" w:fill="EEECE1"/>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3"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Всего успевают</w:t>
            </w:r>
          </w:p>
        </w:tc>
        <w:tc>
          <w:tcPr>
            <w:tcW w:w="713"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3"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Качество знаний</w:t>
            </w:r>
          </w:p>
        </w:tc>
        <w:tc>
          <w:tcPr>
            <w:tcW w:w="709"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Не успевают</w:t>
            </w:r>
          </w:p>
        </w:tc>
        <w:tc>
          <w:tcPr>
            <w:tcW w:w="709"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DDD9C3"/>
            <w:textDirection w:val="btLr"/>
          </w:tcPr>
          <w:p w:rsidR="007639EC" w:rsidRPr="00AB3758" w:rsidRDefault="007639EC"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Не аттестованы</w:t>
            </w:r>
          </w:p>
        </w:tc>
        <w:tc>
          <w:tcPr>
            <w:tcW w:w="719" w:type="dxa"/>
            <w:tcBorders>
              <w:top w:val="single" w:sz="4" w:space="0" w:color="000000"/>
              <w:left w:val="single" w:sz="4" w:space="0" w:color="000000"/>
              <w:bottom w:val="single" w:sz="4" w:space="0" w:color="000000"/>
              <w:right w:val="single" w:sz="4" w:space="0" w:color="000000"/>
            </w:tcBorders>
            <w:shd w:val="clear" w:color="auto" w:fill="DDD9C3"/>
            <w:textDirection w:val="btLr"/>
          </w:tcPr>
          <w:p w:rsidR="007639EC" w:rsidRPr="00AB3758" w:rsidRDefault="007639EC" w:rsidP="00641411">
            <w:pPr>
              <w:spacing w:after="0" w:line="240" w:lineRule="auto"/>
              <w:ind w:left="113" w:right="113"/>
              <w:jc w:val="center"/>
            </w:pPr>
            <w:r w:rsidRPr="00AB3758">
              <w:rPr>
                <w:rFonts w:ascii="Times New Roman" w:hAnsi="Times New Roman" w:cs="Times New Roman"/>
                <w:sz w:val="24"/>
                <w:szCs w:val="24"/>
              </w:rPr>
              <w:t>%</w:t>
            </w:r>
          </w:p>
        </w:tc>
      </w:tr>
      <w:tr w:rsidR="007639EC" w:rsidRPr="00AB3758">
        <w:trPr>
          <w:trHeight w:val="608"/>
        </w:trPr>
        <w:tc>
          <w:tcPr>
            <w:tcW w:w="816"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776"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2016-2017</w:t>
            </w:r>
          </w:p>
        </w:tc>
        <w:tc>
          <w:tcPr>
            <w:tcW w:w="713"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239</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44</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18</w:t>
            </w:r>
          </w:p>
        </w:tc>
        <w:tc>
          <w:tcPr>
            <w:tcW w:w="713"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145</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61</w:t>
            </w:r>
          </w:p>
        </w:tc>
        <w:tc>
          <w:tcPr>
            <w:tcW w:w="713"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239</w:t>
            </w:r>
          </w:p>
        </w:tc>
        <w:tc>
          <w:tcPr>
            <w:tcW w:w="713"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100</w:t>
            </w:r>
          </w:p>
        </w:tc>
        <w:tc>
          <w:tcPr>
            <w:tcW w:w="713"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189</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79</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9" w:type="dxa"/>
            <w:tcBorders>
              <w:top w:val="single" w:sz="4" w:space="0" w:color="000000"/>
              <w:left w:val="single" w:sz="4" w:space="0" w:color="000000"/>
              <w:bottom w:val="single" w:sz="4" w:space="0" w:color="000000"/>
              <w:right w:val="single" w:sz="4" w:space="0" w:color="000000"/>
            </w:tcBorders>
            <w:shd w:val="clear" w:color="auto" w:fill="8DB3E2"/>
          </w:tcPr>
          <w:p w:rsidR="007639EC" w:rsidRPr="00AB3758" w:rsidRDefault="007639EC" w:rsidP="00810DB4">
            <w:pPr>
              <w:spacing w:after="0" w:line="240" w:lineRule="auto"/>
              <w:jc w:val="center"/>
            </w:pPr>
            <w:r w:rsidRPr="00AB3758">
              <w:rPr>
                <w:rFonts w:ascii="Times New Roman" w:hAnsi="Times New Roman" w:cs="Times New Roman"/>
                <w:sz w:val="24"/>
                <w:szCs w:val="24"/>
              </w:rPr>
              <w:t>-</w:t>
            </w:r>
          </w:p>
        </w:tc>
      </w:tr>
      <w:tr w:rsidR="007639EC" w:rsidRPr="00AB3758">
        <w:trPr>
          <w:trHeight w:val="532"/>
        </w:trPr>
        <w:tc>
          <w:tcPr>
            <w:tcW w:w="816"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7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2017-2018</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224</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54</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24</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117</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52</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224</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100</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171</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76</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9" w:type="dxa"/>
            <w:tcBorders>
              <w:top w:val="single" w:sz="4" w:space="0" w:color="000000"/>
              <w:left w:val="single" w:sz="4" w:space="0" w:color="000000"/>
              <w:bottom w:val="single" w:sz="4" w:space="0" w:color="000000"/>
              <w:right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r>
      <w:tr w:rsidR="007639EC" w:rsidRPr="00AB3758">
        <w:trPr>
          <w:trHeight w:val="532"/>
        </w:trPr>
        <w:tc>
          <w:tcPr>
            <w:tcW w:w="816" w:type="dxa"/>
            <w:tcBorders>
              <w:top w:val="single" w:sz="4" w:space="0" w:color="000000"/>
              <w:left w:val="single" w:sz="4" w:space="0" w:color="000000"/>
              <w:bottom w:val="single" w:sz="4" w:space="0" w:color="000000"/>
            </w:tcBorders>
            <w:shd w:val="clear" w:color="auto" w:fill="548DD4"/>
          </w:tcPr>
          <w:p w:rsidR="007639EC" w:rsidRPr="00810DB4" w:rsidRDefault="007639EC" w:rsidP="007E719B">
            <w:pPr>
              <w:spacing w:after="0" w:line="240" w:lineRule="auto"/>
              <w:jc w:val="center"/>
              <w:rPr>
                <w:rFonts w:ascii="Times New Roman" w:hAnsi="Times New Roman" w:cs="Times New Roman"/>
                <w:sz w:val="24"/>
                <w:szCs w:val="24"/>
              </w:rPr>
            </w:pPr>
            <w:r w:rsidRPr="00810DB4">
              <w:rPr>
                <w:rFonts w:ascii="Times New Roman" w:hAnsi="Times New Roman" w:cs="Times New Roman"/>
                <w:sz w:val="24"/>
                <w:szCs w:val="24"/>
              </w:rPr>
              <w:t>4</w:t>
            </w:r>
          </w:p>
        </w:tc>
        <w:tc>
          <w:tcPr>
            <w:tcW w:w="776" w:type="dxa"/>
            <w:tcBorders>
              <w:top w:val="single" w:sz="4" w:space="0" w:color="000000"/>
              <w:left w:val="single" w:sz="4" w:space="0" w:color="000000"/>
              <w:bottom w:val="single" w:sz="4" w:space="0" w:color="000000"/>
            </w:tcBorders>
            <w:shd w:val="clear" w:color="auto" w:fill="548DD4"/>
          </w:tcPr>
          <w:p w:rsidR="007639EC" w:rsidRPr="00810DB4" w:rsidRDefault="007639EC" w:rsidP="007E719B">
            <w:pPr>
              <w:spacing w:after="0" w:line="240" w:lineRule="auto"/>
              <w:jc w:val="both"/>
              <w:rPr>
                <w:rFonts w:ascii="Times New Roman" w:hAnsi="Times New Roman" w:cs="Times New Roman"/>
                <w:sz w:val="24"/>
                <w:szCs w:val="24"/>
              </w:rPr>
            </w:pPr>
            <w:r w:rsidRPr="00810DB4">
              <w:rPr>
                <w:rFonts w:ascii="Times New Roman" w:hAnsi="Times New Roman" w:cs="Times New Roman"/>
                <w:sz w:val="24"/>
                <w:szCs w:val="24"/>
              </w:rPr>
              <w:t>2018-2019</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713"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172</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9" w:type="dxa"/>
            <w:tcBorders>
              <w:top w:val="single" w:sz="4" w:space="0" w:color="000000"/>
              <w:left w:val="single" w:sz="4" w:space="0" w:color="000000"/>
              <w:bottom w:val="single" w:sz="4" w:space="0" w:color="000000"/>
              <w:right w:val="single" w:sz="4" w:space="0" w:color="000000"/>
            </w:tcBorders>
            <w:shd w:val="clear" w:color="auto" w:fill="548DD4"/>
          </w:tcPr>
          <w:p w:rsidR="007639EC" w:rsidRPr="00AB3758" w:rsidRDefault="007639EC"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r>
    </w:tbl>
    <w:p w:rsidR="007639EC" w:rsidRDefault="007639EC" w:rsidP="00CE5D72">
      <w:pPr>
        <w:rPr>
          <w:rFonts w:ascii="Times New Roman" w:hAnsi="Times New Roman" w:cs="Times New Roman"/>
          <w:b/>
          <w:bCs/>
          <w:sz w:val="28"/>
          <w:szCs w:val="28"/>
          <w:highlight w:val="yellow"/>
        </w:rPr>
      </w:pPr>
    </w:p>
    <w:p w:rsidR="007639EC" w:rsidRDefault="00360FB7" w:rsidP="00EE1306">
      <w:pPr>
        <w:jc w:val="center"/>
        <w:rPr>
          <w:rFonts w:ascii="Times New Roman" w:hAnsi="Times New Roman" w:cs="Times New Roman"/>
          <w:b/>
          <w:bCs/>
          <w:sz w:val="28"/>
          <w:szCs w:val="28"/>
          <w:highlight w:val="yellow"/>
        </w:rPr>
      </w:pPr>
      <w:r>
        <w:rPr>
          <w:noProof/>
        </w:rPr>
        <w:drawing>
          <wp:inline distT="0" distB="0" distL="0" distR="0">
            <wp:extent cx="5229225" cy="2867025"/>
            <wp:effectExtent l="0" t="0" r="0" b="0"/>
            <wp:docPr id="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39EC" w:rsidRPr="00EE1306" w:rsidRDefault="007639EC" w:rsidP="00EE1306">
      <w:pPr>
        <w:ind w:firstLine="708"/>
        <w:jc w:val="both"/>
        <w:rPr>
          <w:rFonts w:ascii="Times New Roman" w:hAnsi="Times New Roman" w:cs="Times New Roman"/>
          <w:b/>
          <w:bCs/>
          <w:sz w:val="24"/>
          <w:szCs w:val="24"/>
          <w:highlight w:val="yellow"/>
        </w:rPr>
      </w:pPr>
      <w:r w:rsidRPr="00EE1306">
        <w:rPr>
          <w:rFonts w:ascii="Times New Roman" w:hAnsi="Times New Roman" w:cs="Times New Roman"/>
          <w:b/>
          <w:bCs/>
          <w:sz w:val="24"/>
          <w:szCs w:val="24"/>
        </w:rPr>
        <w:t xml:space="preserve">Выводы: </w:t>
      </w:r>
      <w:r w:rsidRPr="00EE1306">
        <w:rPr>
          <w:rFonts w:ascii="Times New Roman" w:hAnsi="Times New Roman" w:cs="Times New Roman"/>
          <w:sz w:val="24"/>
          <w:szCs w:val="24"/>
        </w:rPr>
        <w:t>из таблицы видно, что за последние три года наблюдаются стабильные показатели качества обученности учащихся. Это результат слаженной работы коллектива учителей начальной школы.</w:t>
      </w:r>
    </w:p>
    <w:p w:rsidR="007639EC" w:rsidRPr="006916A3" w:rsidRDefault="007639EC" w:rsidP="006916A3">
      <w:pPr>
        <w:spacing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Формы проведения итоговой аттестации выпускников основной и средней школы</w:t>
      </w:r>
    </w:p>
    <w:tbl>
      <w:tblPr>
        <w:tblW w:w="10630" w:type="dxa"/>
        <w:tblInd w:w="2" w:type="dxa"/>
        <w:tblLayout w:type="fixed"/>
        <w:tblLook w:val="0000"/>
      </w:tblPr>
      <w:tblGrid>
        <w:gridCol w:w="3375"/>
        <w:gridCol w:w="576"/>
        <w:gridCol w:w="636"/>
        <w:gridCol w:w="576"/>
        <w:gridCol w:w="576"/>
        <w:gridCol w:w="576"/>
        <w:gridCol w:w="576"/>
        <w:gridCol w:w="576"/>
        <w:gridCol w:w="576"/>
        <w:gridCol w:w="780"/>
        <w:gridCol w:w="576"/>
        <w:gridCol w:w="576"/>
        <w:gridCol w:w="655"/>
      </w:tblGrid>
      <w:tr w:rsidR="007639EC" w:rsidRPr="00AB3758">
        <w:tc>
          <w:tcPr>
            <w:tcW w:w="3375" w:type="dxa"/>
            <w:vMerge w:val="restart"/>
            <w:tcBorders>
              <w:top w:val="single" w:sz="4" w:space="0" w:color="000000"/>
              <w:left w:val="single" w:sz="4" w:space="0" w:color="000000"/>
              <w:bottom w:val="single" w:sz="4" w:space="0" w:color="000000"/>
            </w:tcBorders>
            <w:shd w:val="clear" w:color="auto" w:fill="365F91"/>
          </w:tcPr>
          <w:p w:rsidR="007639EC" w:rsidRPr="00AB3758" w:rsidRDefault="007639EC" w:rsidP="00641411">
            <w:pPr>
              <w:snapToGrid w:val="0"/>
              <w:spacing w:line="240" w:lineRule="auto"/>
              <w:jc w:val="center"/>
              <w:rPr>
                <w:rFonts w:ascii="Times New Roman" w:hAnsi="Times New Roman" w:cs="Times New Roman"/>
                <w:b/>
                <w:bCs/>
                <w:sz w:val="24"/>
                <w:szCs w:val="24"/>
              </w:rPr>
            </w:pPr>
          </w:p>
          <w:p w:rsidR="007639EC" w:rsidRPr="00AB3758" w:rsidRDefault="007639EC" w:rsidP="00641411">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Формы итоговой аттестации</w:t>
            </w:r>
          </w:p>
        </w:tc>
        <w:tc>
          <w:tcPr>
            <w:tcW w:w="2364" w:type="dxa"/>
            <w:gridSpan w:val="4"/>
            <w:tcBorders>
              <w:top w:val="single" w:sz="4" w:space="0" w:color="000000"/>
              <w:left w:val="single" w:sz="4" w:space="0" w:color="000000"/>
              <w:bottom w:val="single" w:sz="4" w:space="0" w:color="000000"/>
            </w:tcBorders>
            <w:shd w:val="clear" w:color="auto" w:fill="548DD4"/>
          </w:tcPr>
          <w:p w:rsidR="007639EC" w:rsidRPr="00AB3758" w:rsidRDefault="007639EC" w:rsidP="0000368D">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За 2016-2017</w:t>
            </w:r>
          </w:p>
          <w:p w:rsidR="007639EC" w:rsidRPr="00AB3758" w:rsidRDefault="007639EC" w:rsidP="0000368D">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учебный год</w:t>
            </w:r>
          </w:p>
        </w:tc>
        <w:tc>
          <w:tcPr>
            <w:tcW w:w="2304" w:type="dxa"/>
            <w:gridSpan w:val="4"/>
            <w:tcBorders>
              <w:top w:val="single" w:sz="4" w:space="0" w:color="000000"/>
              <w:left w:val="single" w:sz="4" w:space="0" w:color="000000"/>
              <w:bottom w:val="single" w:sz="4" w:space="0" w:color="000000"/>
            </w:tcBorders>
            <w:shd w:val="clear" w:color="auto" w:fill="8DB3E2"/>
          </w:tcPr>
          <w:p w:rsidR="007639EC" w:rsidRPr="009F044B" w:rsidRDefault="007639EC" w:rsidP="0000368D">
            <w:pPr>
              <w:spacing w:after="0"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За 2017 – 2018</w:t>
            </w:r>
          </w:p>
          <w:p w:rsidR="007639EC" w:rsidRPr="00AB3758" w:rsidRDefault="007639EC" w:rsidP="0000368D">
            <w:pPr>
              <w:spacing w:after="0"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учебный год</w:t>
            </w:r>
          </w:p>
        </w:tc>
        <w:tc>
          <w:tcPr>
            <w:tcW w:w="2587" w:type="dxa"/>
            <w:gridSpan w:val="4"/>
            <w:tcBorders>
              <w:top w:val="single" w:sz="4" w:space="0" w:color="000000"/>
              <w:left w:val="single" w:sz="4" w:space="0" w:color="000000"/>
              <w:bottom w:val="single" w:sz="4" w:space="0" w:color="000000"/>
              <w:right w:val="single" w:sz="4" w:space="0" w:color="000000"/>
            </w:tcBorders>
            <w:shd w:val="clear" w:color="auto" w:fill="C6D9F1"/>
          </w:tcPr>
          <w:p w:rsidR="007639EC" w:rsidRPr="00165E20" w:rsidRDefault="007639EC" w:rsidP="0000368D">
            <w:pPr>
              <w:spacing w:after="0" w:line="240" w:lineRule="auto"/>
              <w:jc w:val="center"/>
              <w:rPr>
                <w:rFonts w:ascii="Times New Roman" w:hAnsi="Times New Roman" w:cs="Times New Roman"/>
                <w:b/>
                <w:bCs/>
                <w:sz w:val="24"/>
                <w:szCs w:val="24"/>
              </w:rPr>
            </w:pPr>
            <w:r w:rsidRPr="00165E20">
              <w:rPr>
                <w:rFonts w:ascii="Times New Roman" w:hAnsi="Times New Roman" w:cs="Times New Roman"/>
                <w:b/>
                <w:bCs/>
                <w:sz w:val="24"/>
                <w:szCs w:val="24"/>
              </w:rPr>
              <w:t>За 2018 – 2019</w:t>
            </w:r>
          </w:p>
          <w:p w:rsidR="007639EC" w:rsidRPr="00AB3758" w:rsidRDefault="007639EC" w:rsidP="0000368D">
            <w:pPr>
              <w:spacing w:after="0" w:line="240" w:lineRule="auto"/>
              <w:jc w:val="center"/>
            </w:pPr>
            <w:r w:rsidRPr="00165E20">
              <w:rPr>
                <w:rFonts w:ascii="Times New Roman" w:hAnsi="Times New Roman" w:cs="Times New Roman"/>
                <w:b/>
                <w:bCs/>
                <w:sz w:val="24"/>
                <w:szCs w:val="24"/>
              </w:rPr>
              <w:t>учебный год</w:t>
            </w:r>
          </w:p>
        </w:tc>
      </w:tr>
      <w:tr w:rsidR="007639EC" w:rsidRPr="00AB3758">
        <w:tc>
          <w:tcPr>
            <w:tcW w:w="3375" w:type="dxa"/>
            <w:vMerge/>
            <w:tcBorders>
              <w:top w:val="single" w:sz="4" w:space="0" w:color="000000"/>
              <w:left w:val="single" w:sz="4" w:space="0" w:color="000000"/>
              <w:bottom w:val="single" w:sz="4" w:space="0" w:color="000000"/>
            </w:tcBorders>
            <w:shd w:val="clear" w:color="auto" w:fill="365F91"/>
          </w:tcPr>
          <w:p w:rsidR="007639EC" w:rsidRPr="00AB3758" w:rsidRDefault="007639EC" w:rsidP="00641411">
            <w:pPr>
              <w:snapToGrid w:val="0"/>
              <w:spacing w:line="240" w:lineRule="auto"/>
              <w:jc w:val="both"/>
              <w:rPr>
                <w:rFonts w:ascii="Times New Roman" w:hAnsi="Times New Roman" w:cs="Times New Roman"/>
                <w:b/>
                <w:bCs/>
                <w:sz w:val="24"/>
                <w:szCs w:val="24"/>
              </w:rPr>
            </w:pPr>
          </w:p>
        </w:tc>
        <w:tc>
          <w:tcPr>
            <w:tcW w:w="1212" w:type="dxa"/>
            <w:gridSpan w:val="2"/>
            <w:tcBorders>
              <w:top w:val="single" w:sz="4" w:space="0" w:color="000000"/>
              <w:left w:val="single" w:sz="4" w:space="0" w:color="000000"/>
              <w:bottom w:val="single" w:sz="4" w:space="0" w:color="000000"/>
            </w:tcBorders>
            <w:shd w:val="clear" w:color="auto" w:fill="548DD4"/>
          </w:tcPr>
          <w:p w:rsidR="007639EC" w:rsidRPr="00AB3758" w:rsidRDefault="007639EC" w:rsidP="00165E20">
            <w:pPr>
              <w:spacing w:line="240" w:lineRule="auto"/>
              <w:rPr>
                <w:rFonts w:ascii="Times New Roman" w:hAnsi="Times New Roman" w:cs="Times New Roman"/>
                <w:b/>
                <w:bCs/>
                <w:sz w:val="24"/>
                <w:szCs w:val="24"/>
              </w:rPr>
            </w:pPr>
            <w:r w:rsidRPr="00AB3758">
              <w:rPr>
                <w:rFonts w:ascii="Times New Roman" w:hAnsi="Times New Roman" w:cs="Times New Roman"/>
                <w:b/>
                <w:bCs/>
                <w:sz w:val="24"/>
                <w:szCs w:val="24"/>
              </w:rPr>
              <w:t>9 кл.</w:t>
            </w:r>
          </w:p>
        </w:tc>
        <w:tc>
          <w:tcPr>
            <w:tcW w:w="1152" w:type="dxa"/>
            <w:gridSpan w:val="2"/>
            <w:tcBorders>
              <w:top w:val="single" w:sz="4" w:space="0" w:color="000000"/>
              <w:left w:val="single" w:sz="4" w:space="0" w:color="000000"/>
              <w:bottom w:val="single" w:sz="4" w:space="0" w:color="000000"/>
            </w:tcBorders>
            <w:shd w:val="clear" w:color="auto" w:fill="548DD4"/>
          </w:tcPr>
          <w:p w:rsidR="007639EC" w:rsidRPr="00AB3758" w:rsidRDefault="007639EC" w:rsidP="00165E20">
            <w:pPr>
              <w:spacing w:line="240" w:lineRule="auto"/>
            </w:pPr>
            <w:r w:rsidRPr="00AB3758">
              <w:rPr>
                <w:rFonts w:ascii="Times New Roman" w:hAnsi="Times New Roman" w:cs="Times New Roman"/>
                <w:b/>
                <w:bCs/>
                <w:sz w:val="24"/>
                <w:szCs w:val="24"/>
              </w:rPr>
              <w:t>11 кл.</w:t>
            </w:r>
          </w:p>
        </w:tc>
        <w:tc>
          <w:tcPr>
            <w:tcW w:w="1152" w:type="dxa"/>
            <w:gridSpan w:val="2"/>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9 кл.</w:t>
            </w:r>
          </w:p>
        </w:tc>
        <w:tc>
          <w:tcPr>
            <w:tcW w:w="1152" w:type="dxa"/>
            <w:gridSpan w:val="2"/>
            <w:tcBorders>
              <w:top w:val="single" w:sz="4" w:space="0" w:color="000000"/>
              <w:left w:val="single" w:sz="4" w:space="0" w:color="000000"/>
              <w:bottom w:val="single" w:sz="4" w:space="0" w:color="000000"/>
            </w:tcBorders>
            <w:shd w:val="clear" w:color="auto" w:fill="8DB3E2"/>
          </w:tcPr>
          <w:p w:rsidR="007639EC" w:rsidRDefault="007639EC" w:rsidP="00810DB4">
            <w:pPr>
              <w:spacing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11 кл.</w:t>
            </w:r>
          </w:p>
          <w:p w:rsidR="007639EC" w:rsidRPr="00AB3758" w:rsidRDefault="007639EC" w:rsidP="00810DB4">
            <w:pPr>
              <w:spacing w:line="240" w:lineRule="auto"/>
              <w:jc w:val="center"/>
              <w:rPr>
                <w:rFonts w:ascii="Times New Roman" w:hAnsi="Times New Roman" w:cs="Times New Roman"/>
                <w:b/>
                <w:bCs/>
                <w:sz w:val="24"/>
                <w:szCs w:val="24"/>
              </w:rPr>
            </w:pPr>
          </w:p>
        </w:tc>
        <w:tc>
          <w:tcPr>
            <w:tcW w:w="1356" w:type="dxa"/>
            <w:gridSpan w:val="2"/>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9 кл.</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C6D9F1"/>
          </w:tcPr>
          <w:p w:rsidR="007639EC" w:rsidRDefault="007639EC" w:rsidP="00810DB4">
            <w:pPr>
              <w:spacing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11 кл.</w:t>
            </w:r>
          </w:p>
          <w:p w:rsidR="007639EC" w:rsidRPr="00AB3758" w:rsidRDefault="007639EC" w:rsidP="00810DB4">
            <w:pPr>
              <w:spacing w:line="240" w:lineRule="auto"/>
              <w:jc w:val="center"/>
              <w:rPr>
                <w:rFonts w:ascii="Times New Roman" w:hAnsi="Times New Roman" w:cs="Times New Roman"/>
                <w:b/>
                <w:bCs/>
                <w:sz w:val="24"/>
                <w:szCs w:val="24"/>
              </w:rPr>
            </w:pPr>
          </w:p>
        </w:tc>
      </w:tr>
      <w:tr w:rsidR="007639EC" w:rsidRPr="00AB3758">
        <w:tc>
          <w:tcPr>
            <w:tcW w:w="3375" w:type="dxa"/>
            <w:vMerge/>
            <w:tcBorders>
              <w:top w:val="single" w:sz="4" w:space="0" w:color="000000"/>
              <w:left w:val="single" w:sz="4" w:space="0" w:color="000000"/>
              <w:bottom w:val="single" w:sz="4" w:space="0" w:color="000000"/>
            </w:tcBorders>
            <w:shd w:val="clear" w:color="auto" w:fill="365F91"/>
          </w:tcPr>
          <w:p w:rsidR="007639EC" w:rsidRPr="00AB3758" w:rsidRDefault="007639EC" w:rsidP="00641411">
            <w:pPr>
              <w:snapToGrid w:val="0"/>
              <w:spacing w:line="240" w:lineRule="auto"/>
              <w:jc w:val="both"/>
              <w:rPr>
                <w:rFonts w:ascii="Times New Roman" w:hAnsi="Times New Roman" w:cs="Times New Roman"/>
                <w:b/>
                <w:bCs/>
                <w:sz w:val="24"/>
                <w:szCs w:val="24"/>
              </w:rPr>
            </w:pP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63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pPr>
            <w:r w:rsidRPr="00AB3758">
              <w:rPr>
                <w:rFonts w:ascii="Times New Roman" w:hAnsi="Times New Roman" w:cs="Times New Roman"/>
                <w:b/>
                <w:bCs/>
                <w:sz w:val="24"/>
                <w:szCs w:val="24"/>
              </w:rPr>
              <w:t>%</w:t>
            </w:r>
          </w:p>
        </w:tc>
        <w:tc>
          <w:tcPr>
            <w:tcW w:w="576"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576"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pPr>
            <w:r w:rsidRPr="00AB3758">
              <w:rPr>
                <w:rFonts w:ascii="Times New Roman" w:hAnsi="Times New Roman" w:cs="Times New Roman"/>
                <w:b/>
                <w:bCs/>
                <w:sz w:val="24"/>
                <w:szCs w:val="24"/>
              </w:rPr>
              <w:t>%</w:t>
            </w:r>
          </w:p>
        </w:tc>
        <w:tc>
          <w:tcPr>
            <w:tcW w:w="576"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576"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pPr>
            <w:r w:rsidRPr="00AB3758">
              <w:rPr>
                <w:rFonts w:ascii="Times New Roman" w:hAnsi="Times New Roman" w:cs="Times New Roman"/>
                <w:b/>
                <w:bCs/>
                <w:sz w:val="24"/>
                <w:szCs w:val="24"/>
              </w:rPr>
              <w:t>%</w:t>
            </w:r>
          </w:p>
        </w:tc>
        <w:tc>
          <w:tcPr>
            <w:tcW w:w="78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5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pPr>
            <w:r w:rsidRPr="00AB3758">
              <w:rPr>
                <w:rFonts w:ascii="Times New Roman" w:hAnsi="Times New Roman" w:cs="Times New Roman"/>
                <w:b/>
                <w:bCs/>
                <w:sz w:val="24"/>
                <w:szCs w:val="24"/>
              </w:rPr>
              <w:t>%</w:t>
            </w:r>
          </w:p>
        </w:tc>
        <w:tc>
          <w:tcPr>
            <w:tcW w:w="5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655"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810DB4">
            <w:pPr>
              <w:snapToGrid w:val="0"/>
              <w:spacing w:line="240" w:lineRule="auto"/>
              <w:jc w:val="center"/>
              <w:rPr>
                <w:rFonts w:ascii="Times New Roman" w:hAnsi="Times New Roman" w:cs="Times New Roman"/>
                <w:b/>
                <w:bCs/>
                <w:sz w:val="24"/>
                <w:szCs w:val="24"/>
              </w:rPr>
            </w:pPr>
          </w:p>
          <w:p w:rsidR="007639EC" w:rsidRPr="00AB3758" w:rsidRDefault="007639EC" w:rsidP="00810DB4">
            <w:pPr>
              <w:spacing w:line="240" w:lineRule="auto"/>
              <w:jc w:val="center"/>
            </w:pPr>
            <w:r w:rsidRPr="00AB3758">
              <w:rPr>
                <w:rFonts w:ascii="Times New Roman" w:hAnsi="Times New Roman" w:cs="Times New Roman"/>
                <w:b/>
                <w:bCs/>
                <w:sz w:val="24"/>
                <w:szCs w:val="24"/>
              </w:rPr>
              <w:t>%</w:t>
            </w:r>
          </w:p>
        </w:tc>
      </w:tr>
      <w:tr w:rsidR="007639EC" w:rsidRPr="00AB3758">
        <w:tc>
          <w:tcPr>
            <w:tcW w:w="3375"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napToGrid w:val="0"/>
              <w:spacing w:line="240" w:lineRule="auto"/>
              <w:jc w:val="both"/>
              <w:rPr>
                <w:rFonts w:ascii="Times New Roman" w:hAnsi="Times New Roman" w:cs="Times New Roman"/>
                <w:b/>
                <w:bCs/>
                <w:sz w:val="24"/>
                <w:szCs w:val="24"/>
              </w:rPr>
            </w:pPr>
          </w:p>
          <w:p w:rsidR="007639EC" w:rsidRPr="00AB3758" w:rsidRDefault="007639EC" w:rsidP="00641411">
            <w:pPr>
              <w:spacing w:line="240" w:lineRule="auto"/>
              <w:jc w:val="both"/>
              <w:rPr>
                <w:rFonts w:ascii="Times New Roman" w:hAnsi="Times New Roman" w:cs="Times New Roman"/>
                <w:sz w:val="24"/>
                <w:szCs w:val="24"/>
              </w:rPr>
            </w:pPr>
            <w:r w:rsidRPr="00AB3758">
              <w:rPr>
                <w:rFonts w:ascii="Times New Roman" w:hAnsi="Times New Roman" w:cs="Times New Roman"/>
                <w:b/>
                <w:bCs/>
                <w:sz w:val="24"/>
                <w:szCs w:val="24"/>
              </w:rPr>
              <w:t xml:space="preserve">ОГЭ, ЕГЭ </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105</w:t>
            </w:r>
          </w:p>
        </w:tc>
        <w:tc>
          <w:tcPr>
            <w:tcW w:w="63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187</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pPr>
            <w:r w:rsidRPr="00AB3758">
              <w:rPr>
                <w:rFonts w:ascii="Times New Roman" w:hAnsi="Times New Roman" w:cs="Times New Roman"/>
                <w:sz w:val="24"/>
                <w:szCs w:val="24"/>
              </w:rPr>
              <w:t>100</w:t>
            </w:r>
          </w:p>
        </w:tc>
        <w:tc>
          <w:tcPr>
            <w:tcW w:w="576" w:type="dxa"/>
            <w:tcBorders>
              <w:top w:val="single" w:sz="4" w:space="0" w:color="000000"/>
              <w:left w:val="single" w:sz="4" w:space="0" w:color="000000"/>
              <w:bottom w:val="single" w:sz="4" w:space="0" w:color="000000"/>
            </w:tcBorders>
            <w:shd w:val="clear" w:color="auto" w:fill="8DB3E2"/>
          </w:tcPr>
          <w:p w:rsidR="007639EC" w:rsidRPr="009F044B" w:rsidRDefault="007639EC" w:rsidP="00810DB4">
            <w:pPr>
              <w:spacing w:line="240" w:lineRule="auto"/>
              <w:jc w:val="center"/>
              <w:rPr>
                <w:rFonts w:ascii="Times New Roman" w:hAnsi="Times New Roman" w:cs="Times New Roman"/>
                <w:sz w:val="24"/>
                <w:szCs w:val="24"/>
              </w:rPr>
            </w:pPr>
          </w:p>
          <w:p w:rsidR="007639EC" w:rsidRPr="009F044B" w:rsidRDefault="007639EC" w:rsidP="00810DB4">
            <w:pPr>
              <w:spacing w:line="240" w:lineRule="auto"/>
              <w:jc w:val="center"/>
              <w:rPr>
                <w:rFonts w:ascii="Times New Roman" w:hAnsi="Times New Roman" w:cs="Times New Roman"/>
                <w:sz w:val="24"/>
                <w:szCs w:val="24"/>
              </w:rPr>
            </w:pPr>
            <w:r w:rsidRPr="009F044B">
              <w:rPr>
                <w:rFonts w:ascii="Times New Roman" w:hAnsi="Times New Roman" w:cs="Times New Roman"/>
                <w:sz w:val="24"/>
                <w:szCs w:val="24"/>
              </w:rPr>
              <w:t>223</w:t>
            </w:r>
          </w:p>
        </w:tc>
        <w:tc>
          <w:tcPr>
            <w:tcW w:w="576" w:type="dxa"/>
            <w:tcBorders>
              <w:top w:val="single" w:sz="4" w:space="0" w:color="000000"/>
              <w:left w:val="single" w:sz="4" w:space="0" w:color="000000"/>
              <w:bottom w:val="single" w:sz="4" w:space="0" w:color="000000"/>
            </w:tcBorders>
            <w:shd w:val="clear" w:color="auto" w:fill="8DB3E2"/>
          </w:tcPr>
          <w:p w:rsidR="007639EC" w:rsidRPr="009F044B" w:rsidRDefault="007639EC" w:rsidP="00810DB4">
            <w:pPr>
              <w:spacing w:line="240" w:lineRule="auto"/>
              <w:jc w:val="center"/>
              <w:rPr>
                <w:rFonts w:ascii="Times New Roman" w:hAnsi="Times New Roman" w:cs="Times New Roman"/>
                <w:sz w:val="24"/>
                <w:szCs w:val="24"/>
              </w:rPr>
            </w:pPr>
          </w:p>
          <w:p w:rsidR="007639EC" w:rsidRPr="009F044B" w:rsidRDefault="007639EC" w:rsidP="00810DB4">
            <w:pPr>
              <w:spacing w:line="240" w:lineRule="auto"/>
              <w:jc w:val="center"/>
              <w:rPr>
                <w:rFonts w:ascii="Times New Roman" w:hAnsi="Times New Roman" w:cs="Times New Roman"/>
                <w:sz w:val="24"/>
                <w:szCs w:val="24"/>
              </w:rPr>
            </w:pPr>
            <w:r w:rsidRPr="009F044B">
              <w:rPr>
                <w:rFonts w:ascii="Times New Roman" w:hAnsi="Times New Roman" w:cs="Times New Roman"/>
                <w:sz w:val="24"/>
                <w:szCs w:val="24"/>
              </w:rPr>
              <w:t>100</w:t>
            </w:r>
          </w:p>
        </w:tc>
        <w:tc>
          <w:tcPr>
            <w:tcW w:w="576" w:type="dxa"/>
            <w:tcBorders>
              <w:top w:val="single" w:sz="4" w:space="0" w:color="000000"/>
              <w:left w:val="single" w:sz="4" w:space="0" w:color="000000"/>
              <w:bottom w:val="single" w:sz="4" w:space="0" w:color="000000"/>
            </w:tcBorders>
            <w:shd w:val="clear" w:color="auto" w:fill="8DB3E2"/>
          </w:tcPr>
          <w:p w:rsidR="007639EC" w:rsidRPr="009F044B" w:rsidRDefault="007639EC" w:rsidP="00810DB4">
            <w:pPr>
              <w:spacing w:line="240" w:lineRule="auto"/>
              <w:jc w:val="center"/>
              <w:rPr>
                <w:rFonts w:ascii="Times New Roman" w:hAnsi="Times New Roman" w:cs="Times New Roman"/>
                <w:sz w:val="24"/>
                <w:szCs w:val="24"/>
              </w:rPr>
            </w:pPr>
          </w:p>
          <w:p w:rsidR="007639EC" w:rsidRPr="009F044B" w:rsidRDefault="007639EC" w:rsidP="00810DB4">
            <w:pPr>
              <w:spacing w:line="240" w:lineRule="auto"/>
              <w:jc w:val="center"/>
              <w:rPr>
                <w:rFonts w:ascii="Times New Roman" w:hAnsi="Times New Roman" w:cs="Times New Roman"/>
                <w:sz w:val="24"/>
                <w:szCs w:val="24"/>
              </w:rPr>
            </w:pPr>
            <w:r w:rsidRPr="009F044B">
              <w:rPr>
                <w:rFonts w:ascii="Times New Roman" w:hAnsi="Times New Roman" w:cs="Times New Roman"/>
                <w:sz w:val="24"/>
                <w:szCs w:val="24"/>
              </w:rPr>
              <w:t>136</w:t>
            </w:r>
          </w:p>
        </w:tc>
        <w:tc>
          <w:tcPr>
            <w:tcW w:w="576" w:type="dxa"/>
            <w:tcBorders>
              <w:top w:val="single" w:sz="4" w:space="0" w:color="000000"/>
              <w:left w:val="single" w:sz="4" w:space="0" w:color="000000"/>
              <w:bottom w:val="single" w:sz="4" w:space="0" w:color="000000"/>
            </w:tcBorders>
            <w:shd w:val="clear" w:color="auto" w:fill="8DB3E2"/>
          </w:tcPr>
          <w:p w:rsidR="007639EC" w:rsidRDefault="007639EC" w:rsidP="00810DB4">
            <w:pPr>
              <w:spacing w:line="240" w:lineRule="auto"/>
              <w:jc w:val="center"/>
            </w:pPr>
          </w:p>
          <w:p w:rsidR="007639EC" w:rsidRPr="00AB3758" w:rsidRDefault="007639EC" w:rsidP="00810DB4">
            <w:pPr>
              <w:spacing w:line="240" w:lineRule="auto"/>
              <w:jc w:val="center"/>
            </w:pPr>
            <w:r>
              <w:t>100</w:t>
            </w:r>
          </w:p>
        </w:tc>
        <w:tc>
          <w:tcPr>
            <w:tcW w:w="780" w:type="dxa"/>
            <w:tcBorders>
              <w:top w:val="single" w:sz="4" w:space="0" w:color="000000"/>
              <w:left w:val="single" w:sz="4" w:space="0" w:color="000000"/>
              <w:bottom w:val="single" w:sz="4" w:space="0" w:color="000000"/>
            </w:tcBorders>
            <w:shd w:val="clear" w:color="auto" w:fill="C6D9F1"/>
          </w:tcPr>
          <w:p w:rsidR="007639EC" w:rsidRDefault="007639EC" w:rsidP="00960BD0">
            <w:pPr>
              <w:spacing w:line="240" w:lineRule="auto"/>
              <w:jc w:val="center"/>
              <w:rPr>
                <w:rFonts w:ascii="Times New Roman" w:hAnsi="Times New Roman" w:cs="Times New Roman"/>
                <w:sz w:val="24"/>
                <w:szCs w:val="24"/>
              </w:rPr>
            </w:pPr>
          </w:p>
          <w:p w:rsidR="007639EC" w:rsidRPr="009F044B" w:rsidRDefault="007639EC" w:rsidP="00960BD0">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576" w:type="dxa"/>
            <w:tcBorders>
              <w:top w:val="single" w:sz="4" w:space="0" w:color="000000"/>
              <w:left w:val="single" w:sz="4" w:space="0" w:color="000000"/>
              <w:bottom w:val="single" w:sz="4" w:space="0" w:color="000000"/>
            </w:tcBorders>
            <w:shd w:val="clear" w:color="auto" w:fill="C6D9F1"/>
          </w:tcPr>
          <w:p w:rsidR="007639EC" w:rsidRDefault="007639EC" w:rsidP="00960BD0">
            <w:pPr>
              <w:spacing w:line="240" w:lineRule="auto"/>
              <w:jc w:val="center"/>
              <w:rPr>
                <w:rFonts w:ascii="Times New Roman" w:hAnsi="Times New Roman" w:cs="Times New Roman"/>
                <w:sz w:val="24"/>
                <w:szCs w:val="24"/>
              </w:rPr>
            </w:pPr>
          </w:p>
          <w:p w:rsidR="007639EC" w:rsidRPr="009F044B" w:rsidRDefault="007639EC" w:rsidP="00960BD0">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single" w:sz="4" w:space="0" w:color="000000"/>
              <w:left w:val="single" w:sz="4" w:space="0" w:color="000000"/>
              <w:bottom w:val="single" w:sz="4" w:space="0" w:color="000000"/>
            </w:tcBorders>
            <w:shd w:val="clear" w:color="auto" w:fill="C6D9F1"/>
          </w:tcPr>
          <w:p w:rsidR="007639EC" w:rsidRDefault="007639EC" w:rsidP="00960BD0">
            <w:pPr>
              <w:spacing w:line="240" w:lineRule="auto"/>
              <w:jc w:val="center"/>
              <w:rPr>
                <w:rFonts w:ascii="Times New Roman" w:hAnsi="Times New Roman" w:cs="Times New Roman"/>
                <w:sz w:val="24"/>
                <w:szCs w:val="24"/>
              </w:rPr>
            </w:pPr>
          </w:p>
          <w:p w:rsidR="007639EC" w:rsidRPr="009F044B" w:rsidRDefault="007639EC" w:rsidP="00960BD0">
            <w:pPr>
              <w:spacing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655" w:type="dxa"/>
            <w:tcBorders>
              <w:top w:val="single" w:sz="4" w:space="0" w:color="000000"/>
              <w:left w:val="single" w:sz="4" w:space="0" w:color="000000"/>
              <w:bottom w:val="single" w:sz="4" w:space="0" w:color="000000"/>
              <w:right w:val="single" w:sz="4" w:space="0" w:color="000000"/>
            </w:tcBorders>
            <w:shd w:val="clear" w:color="auto" w:fill="C6D9F1"/>
          </w:tcPr>
          <w:p w:rsidR="007639EC" w:rsidRDefault="007639EC" w:rsidP="00641411">
            <w:pPr>
              <w:spacing w:line="240" w:lineRule="auto"/>
              <w:jc w:val="center"/>
            </w:pPr>
          </w:p>
          <w:p w:rsidR="007639EC" w:rsidRPr="00AB3758" w:rsidRDefault="007639EC" w:rsidP="00641411">
            <w:pPr>
              <w:spacing w:line="240" w:lineRule="auto"/>
              <w:jc w:val="center"/>
            </w:pPr>
            <w:r>
              <w:t>100</w:t>
            </w:r>
          </w:p>
        </w:tc>
      </w:tr>
      <w:tr w:rsidR="007639EC" w:rsidRPr="00AB3758">
        <w:tc>
          <w:tcPr>
            <w:tcW w:w="3375" w:type="dxa"/>
            <w:tcBorders>
              <w:top w:val="single" w:sz="4" w:space="0" w:color="000000"/>
              <w:left w:val="single" w:sz="4" w:space="0" w:color="000000"/>
              <w:bottom w:val="single" w:sz="4" w:space="0" w:color="000000"/>
            </w:tcBorders>
            <w:shd w:val="clear" w:color="auto" w:fill="B8CCE4"/>
          </w:tcPr>
          <w:p w:rsidR="007639EC" w:rsidRPr="00AB3758" w:rsidRDefault="007639EC" w:rsidP="00641411">
            <w:pPr>
              <w:snapToGrid w:val="0"/>
              <w:spacing w:line="240" w:lineRule="auto"/>
              <w:jc w:val="both"/>
              <w:rPr>
                <w:rFonts w:ascii="Times New Roman" w:hAnsi="Times New Roman" w:cs="Times New Roman"/>
                <w:b/>
                <w:bCs/>
                <w:sz w:val="24"/>
                <w:szCs w:val="24"/>
              </w:rPr>
            </w:pPr>
          </w:p>
          <w:p w:rsidR="007639EC" w:rsidRPr="00AB3758" w:rsidRDefault="007639EC" w:rsidP="00641411">
            <w:pPr>
              <w:spacing w:line="240" w:lineRule="auto"/>
              <w:jc w:val="both"/>
              <w:rPr>
                <w:rFonts w:ascii="Times New Roman" w:hAnsi="Times New Roman" w:cs="Times New Roman"/>
                <w:sz w:val="24"/>
                <w:szCs w:val="24"/>
              </w:rPr>
            </w:pPr>
            <w:r w:rsidRPr="00AB3758">
              <w:rPr>
                <w:rFonts w:ascii="Times New Roman" w:hAnsi="Times New Roman" w:cs="Times New Roman"/>
                <w:b/>
                <w:bCs/>
                <w:sz w:val="24"/>
                <w:szCs w:val="24"/>
              </w:rPr>
              <w:t>ГВЭ</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63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pPr>
            <w:r w:rsidRPr="00AB3758">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8DB3E2"/>
          </w:tcPr>
          <w:p w:rsidR="007639EC" w:rsidRDefault="007639EC" w:rsidP="00810DB4">
            <w:pPr>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8DB3E2"/>
          </w:tcPr>
          <w:p w:rsidR="007639EC" w:rsidRDefault="007639EC" w:rsidP="00810DB4">
            <w:pPr>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8DB3E2"/>
          </w:tcPr>
          <w:p w:rsidR="007639EC" w:rsidRDefault="007639EC" w:rsidP="00810DB4">
            <w:pPr>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8DB3E2"/>
          </w:tcPr>
          <w:p w:rsidR="007639EC" w:rsidRDefault="007639EC" w:rsidP="00810DB4">
            <w:pPr>
              <w:spacing w:line="240" w:lineRule="auto"/>
              <w:jc w:val="center"/>
            </w:pPr>
          </w:p>
          <w:p w:rsidR="007639EC" w:rsidRPr="00AB3758" w:rsidRDefault="007639EC" w:rsidP="00810DB4">
            <w:pPr>
              <w:spacing w:line="240" w:lineRule="auto"/>
              <w:jc w:val="center"/>
            </w:pPr>
            <w:r>
              <w:t>-</w:t>
            </w:r>
          </w:p>
        </w:tc>
        <w:tc>
          <w:tcPr>
            <w:tcW w:w="780" w:type="dxa"/>
            <w:tcBorders>
              <w:top w:val="single" w:sz="4" w:space="0" w:color="000000"/>
              <w:left w:val="single" w:sz="4" w:space="0" w:color="000000"/>
              <w:bottom w:val="single" w:sz="4" w:space="0" w:color="000000"/>
            </w:tcBorders>
            <w:shd w:val="clear" w:color="auto" w:fill="C6D9F1"/>
          </w:tcPr>
          <w:p w:rsidR="007639EC" w:rsidRDefault="007639EC" w:rsidP="00641411">
            <w:pPr>
              <w:spacing w:line="240" w:lineRule="auto"/>
              <w:jc w:val="center"/>
              <w:rPr>
                <w:rFonts w:ascii="Times New Roman" w:hAnsi="Times New Roman" w:cs="Times New Roman"/>
                <w:sz w:val="24"/>
                <w:szCs w:val="24"/>
              </w:rPr>
            </w:pPr>
          </w:p>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C6D9F1"/>
          </w:tcPr>
          <w:p w:rsidR="007639EC" w:rsidRDefault="007639EC" w:rsidP="00641411">
            <w:pPr>
              <w:spacing w:line="240" w:lineRule="auto"/>
              <w:jc w:val="center"/>
              <w:rPr>
                <w:rFonts w:ascii="Times New Roman" w:hAnsi="Times New Roman" w:cs="Times New Roman"/>
                <w:sz w:val="24"/>
                <w:szCs w:val="24"/>
              </w:rPr>
            </w:pPr>
          </w:p>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000000"/>
              <w:left w:val="single" w:sz="4" w:space="0" w:color="000000"/>
              <w:bottom w:val="single" w:sz="4" w:space="0" w:color="000000"/>
            </w:tcBorders>
            <w:shd w:val="clear" w:color="auto" w:fill="C6D9F1"/>
          </w:tcPr>
          <w:p w:rsidR="007639EC" w:rsidRDefault="007639EC" w:rsidP="00641411">
            <w:pPr>
              <w:spacing w:line="240" w:lineRule="auto"/>
              <w:jc w:val="center"/>
              <w:rPr>
                <w:rFonts w:ascii="Times New Roman" w:hAnsi="Times New Roman" w:cs="Times New Roman"/>
                <w:sz w:val="24"/>
                <w:szCs w:val="24"/>
              </w:rPr>
            </w:pPr>
          </w:p>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55" w:type="dxa"/>
            <w:tcBorders>
              <w:top w:val="single" w:sz="4" w:space="0" w:color="000000"/>
              <w:left w:val="single" w:sz="4" w:space="0" w:color="000000"/>
              <w:bottom w:val="single" w:sz="4" w:space="0" w:color="000000"/>
              <w:right w:val="single" w:sz="4" w:space="0" w:color="000000"/>
            </w:tcBorders>
            <w:shd w:val="clear" w:color="auto" w:fill="C6D9F1"/>
          </w:tcPr>
          <w:p w:rsidR="007639EC" w:rsidRDefault="007639EC" w:rsidP="00641411">
            <w:pPr>
              <w:spacing w:line="240" w:lineRule="auto"/>
              <w:jc w:val="center"/>
            </w:pPr>
          </w:p>
          <w:p w:rsidR="007639EC" w:rsidRPr="00AB3758" w:rsidRDefault="007639EC" w:rsidP="00641411">
            <w:pPr>
              <w:spacing w:line="240" w:lineRule="auto"/>
              <w:jc w:val="center"/>
            </w:pPr>
            <w:r>
              <w:t>-</w:t>
            </w:r>
          </w:p>
        </w:tc>
      </w:tr>
    </w:tbl>
    <w:p w:rsidR="007639EC" w:rsidRPr="00165E20" w:rsidRDefault="007639EC" w:rsidP="00165E20">
      <w:pPr>
        <w:ind w:firstLine="708"/>
        <w:jc w:val="both"/>
        <w:rPr>
          <w:rFonts w:ascii="Times New Roman" w:hAnsi="Times New Roman" w:cs="Times New Roman"/>
          <w:sz w:val="28"/>
          <w:szCs w:val="28"/>
          <w:highlight w:val="yellow"/>
        </w:rPr>
      </w:pPr>
      <w:r w:rsidRPr="00C64278">
        <w:rPr>
          <w:rFonts w:ascii="Times New Roman" w:hAnsi="Times New Roman" w:cs="Times New Roman"/>
          <w:b/>
          <w:bCs/>
          <w:sz w:val="28"/>
          <w:szCs w:val="28"/>
        </w:rPr>
        <w:t>Выводы:</w:t>
      </w:r>
      <w:r w:rsidRPr="009F044B">
        <w:rPr>
          <w:rFonts w:ascii="Times New Roman" w:hAnsi="Times New Roman" w:cs="Times New Roman"/>
          <w:sz w:val="28"/>
          <w:szCs w:val="28"/>
        </w:rPr>
        <w:t xml:space="preserve"> выросла доля учеников с высокими баллами; увеличился средний балл по русскому языку, географии, английскому языку, физике. Более 70% выпускников поступили в ВУЗы на бюджет.</w:t>
      </w:r>
    </w:p>
    <w:p w:rsidR="00BD0429" w:rsidRDefault="00BD0429" w:rsidP="00C80054">
      <w:pPr>
        <w:spacing w:after="0" w:line="240" w:lineRule="auto"/>
        <w:jc w:val="center"/>
        <w:rPr>
          <w:rFonts w:ascii="Times New Roman" w:hAnsi="Times New Roman" w:cs="Times New Roman"/>
          <w:b/>
          <w:bCs/>
          <w:sz w:val="24"/>
          <w:szCs w:val="24"/>
        </w:rPr>
      </w:pPr>
    </w:p>
    <w:p w:rsidR="00BD0429" w:rsidRDefault="00BD0429" w:rsidP="00C80054">
      <w:pPr>
        <w:spacing w:after="0" w:line="240" w:lineRule="auto"/>
        <w:jc w:val="center"/>
        <w:rPr>
          <w:rFonts w:ascii="Times New Roman" w:hAnsi="Times New Roman" w:cs="Times New Roman"/>
          <w:b/>
          <w:bCs/>
          <w:sz w:val="24"/>
          <w:szCs w:val="24"/>
        </w:rPr>
      </w:pPr>
    </w:p>
    <w:p w:rsidR="00BD0429" w:rsidRDefault="00BD0429" w:rsidP="00C80054">
      <w:pPr>
        <w:spacing w:after="0" w:line="240" w:lineRule="auto"/>
        <w:jc w:val="center"/>
        <w:rPr>
          <w:rFonts w:ascii="Times New Roman" w:hAnsi="Times New Roman" w:cs="Times New Roman"/>
          <w:b/>
          <w:bCs/>
          <w:sz w:val="24"/>
          <w:szCs w:val="24"/>
        </w:rPr>
      </w:pPr>
    </w:p>
    <w:p w:rsidR="00BD0429" w:rsidRDefault="00BD0429" w:rsidP="00C80054">
      <w:pPr>
        <w:spacing w:after="0" w:line="240" w:lineRule="auto"/>
        <w:jc w:val="center"/>
        <w:rPr>
          <w:rFonts w:ascii="Times New Roman" w:hAnsi="Times New Roman" w:cs="Times New Roman"/>
          <w:b/>
          <w:bCs/>
          <w:sz w:val="24"/>
          <w:szCs w:val="24"/>
        </w:rPr>
      </w:pPr>
    </w:p>
    <w:p w:rsidR="00BD0429" w:rsidRDefault="00BD0429" w:rsidP="00C80054">
      <w:pPr>
        <w:spacing w:after="0" w:line="240" w:lineRule="auto"/>
        <w:jc w:val="center"/>
        <w:rPr>
          <w:rFonts w:ascii="Times New Roman" w:hAnsi="Times New Roman" w:cs="Times New Roman"/>
          <w:b/>
          <w:bCs/>
          <w:sz w:val="24"/>
          <w:szCs w:val="24"/>
        </w:rPr>
      </w:pPr>
    </w:p>
    <w:p w:rsidR="007639EC" w:rsidRPr="006916A3" w:rsidRDefault="007639EC" w:rsidP="00C80054">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lastRenderedPageBreak/>
        <w:t>Результаты государственной (итоговой) аттестации за курс основной школы</w:t>
      </w:r>
    </w:p>
    <w:p w:rsidR="007639EC" w:rsidRPr="006916A3" w:rsidRDefault="007639EC" w:rsidP="00C80054">
      <w:pPr>
        <w:spacing w:after="0" w:line="240" w:lineRule="auto"/>
        <w:jc w:val="center"/>
        <w:rPr>
          <w:sz w:val="24"/>
          <w:szCs w:val="24"/>
        </w:rPr>
      </w:pPr>
      <w:r w:rsidRPr="006916A3">
        <w:rPr>
          <w:rFonts w:ascii="Times New Roman" w:hAnsi="Times New Roman" w:cs="Times New Roman"/>
          <w:b/>
          <w:bCs/>
          <w:sz w:val="24"/>
          <w:szCs w:val="24"/>
        </w:rPr>
        <w:t>в 2016-2017 учебном году</w:t>
      </w:r>
    </w:p>
    <w:tbl>
      <w:tblPr>
        <w:tblW w:w="0" w:type="auto"/>
        <w:tblInd w:w="2" w:type="dxa"/>
        <w:tblLayout w:type="fixed"/>
        <w:tblLook w:val="0000"/>
      </w:tblPr>
      <w:tblGrid>
        <w:gridCol w:w="1101"/>
        <w:gridCol w:w="1275"/>
        <w:gridCol w:w="709"/>
        <w:gridCol w:w="709"/>
        <w:gridCol w:w="634"/>
        <w:gridCol w:w="1350"/>
        <w:gridCol w:w="1276"/>
        <w:gridCol w:w="1276"/>
        <w:gridCol w:w="1134"/>
        <w:gridCol w:w="1166"/>
      </w:tblGrid>
      <w:tr w:rsidR="007639EC" w:rsidRPr="00AB3758">
        <w:tc>
          <w:tcPr>
            <w:tcW w:w="1101" w:type="dxa"/>
            <w:vMerge w:val="restart"/>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Экзамен</w:t>
            </w:r>
          </w:p>
        </w:tc>
        <w:tc>
          <w:tcPr>
            <w:tcW w:w="1275" w:type="dxa"/>
            <w:vMerge w:val="restart"/>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Кол-во сдававших экзамен</w:t>
            </w:r>
          </w:p>
        </w:tc>
        <w:tc>
          <w:tcPr>
            <w:tcW w:w="2052" w:type="dxa"/>
            <w:gridSpan w:val="3"/>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Получили оценки</w:t>
            </w:r>
          </w:p>
        </w:tc>
        <w:tc>
          <w:tcPr>
            <w:tcW w:w="3902" w:type="dxa"/>
            <w:gridSpan w:val="3"/>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учащихся</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 качества</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Средний балл</w:t>
            </w:r>
          </w:p>
        </w:tc>
      </w:tr>
      <w:tr w:rsidR="007639EC" w:rsidRPr="00AB3758">
        <w:tc>
          <w:tcPr>
            <w:tcW w:w="1101" w:type="dxa"/>
            <w:vMerge/>
            <w:tcBorders>
              <w:top w:val="single" w:sz="4" w:space="0" w:color="000000"/>
              <w:left w:val="single" w:sz="4" w:space="0" w:color="000000"/>
              <w:bottom w:val="single" w:sz="4" w:space="0" w:color="000000"/>
            </w:tcBorders>
            <w:shd w:val="clear" w:color="auto" w:fill="C6D9F1"/>
            <w:vAlign w:val="center"/>
          </w:tcPr>
          <w:p w:rsidR="007639EC" w:rsidRPr="00AB3758" w:rsidRDefault="007639EC" w:rsidP="00641411">
            <w:pPr>
              <w:snapToGrid w:val="0"/>
              <w:spacing w:line="240" w:lineRule="auto"/>
              <w:jc w:val="center"/>
              <w:rPr>
                <w:rFonts w:ascii="Times New Roman" w:hAnsi="Times New Roman" w:cs="Times New Roman"/>
                <w:sz w:val="24"/>
                <w:szCs w:val="24"/>
              </w:rPr>
            </w:pPr>
          </w:p>
        </w:tc>
        <w:tc>
          <w:tcPr>
            <w:tcW w:w="1275" w:type="dxa"/>
            <w:vMerge/>
            <w:tcBorders>
              <w:top w:val="single" w:sz="4" w:space="0" w:color="000000"/>
              <w:left w:val="single" w:sz="4" w:space="0" w:color="000000"/>
              <w:bottom w:val="single" w:sz="4" w:space="0" w:color="000000"/>
            </w:tcBorders>
            <w:shd w:val="clear" w:color="auto" w:fill="C6D9F1"/>
            <w:vAlign w:val="center"/>
          </w:tcPr>
          <w:p w:rsidR="007639EC" w:rsidRPr="00AB3758" w:rsidRDefault="007639EC" w:rsidP="00641411">
            <w:pPr>
              <w:snapToGrid w:val="0"/>
              <w:spacing w:line="24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Подтвердили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Повысили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Понизили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napToGrid w:val="0"/>
              <w:spacing w:line="240" w:lineRule="auto"/>
              <w:jc w:val="center"/>
              <w:rPr>
                <w:rFonts w:ascii="Times New Roman" w:hAnsi="Times New Roman" w:cs="Times New Roman"/>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napToGrid w:val="0"/>
              <w:spacing w:line="240" w:lineRule="auto"/>
              <w:jc w:val="center"/>
              <w:rPr>
                <w:rFonts w:ascii="Times New Roman" w:hAnsi="Times New Roman" w:cs="Times New Roman"/>
                <w:sz w:val="24"/>
                <w:szCs w:val="24"/>
              </w:rPr>
            </w:pPr>
          </w:p>
          <w:p w:rsidR="007639EC" w:rsidRPr="00AB3758" w:rsidRDefault="007639EC" w:rsidP="00641411">
            <w:pPr>
              <w:spacing w:line="240" w:lineRule="auto"/>
              <w:jc w:val="center"/>
              <w:rPr>
                <w:rFonts w:ascii="Times New Roman" w:hAnsi="Times New Roman" w:cs="Times New Roman"/>
                <w:sz w:val="24"/>
                <w:szCs w:val="24"/>
              </w:rPr>
            </w:pP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Рус. яз</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187</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98</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60</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29</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158</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21</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87,4</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187</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62</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111</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14</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149</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9</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29</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92,5</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Общ/зн</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92</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15</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47</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30</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75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67,3</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62</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18</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39</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60</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91,9</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географ</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17</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10</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88,2</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биолог</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40</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8</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20</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12</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70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49</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28</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18</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93,8</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Англ.яз</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15</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8</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14</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Лит-ра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5</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ИКТ</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81</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21</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51</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9</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73</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88,8</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4</w:t>
            </w:r>
          </w:p>
        </w:tc>
      </w:tr>
    </w:tbl>
    <w:p w:rsidR="007639EC" w:rsidRDefault="007639EC" w:rsidP="00165E20">
      <w:pPr>
        <w:spacing w:after="0" w:line="240" w:lineRule="auto"/>
        <w:rPr>
          <w:rFonts w:ascii="Times New Roman" w:hAnsi="Times New Roman" w:cs="Times New Roman"/>
          <w:b/>
          <w:bCs/>
          <w:sz w:val="24"/>
          <w:szCs w:val="24"/>
        </w:rPr>
      </w:pPr>
    </w:p>
    <w:p w:rsidR="007639EC" w:rsidRPr="006916A3" w:rsidRDefault="007639EC" w:rsidP="00C80054">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Результаты государственной (итоговой) аттестации за курс основной школы</w:t>
      </w:r>
    </w:p>
    <w:p w:rsidR="007639EC" w:rsidRPr="006E4CC8" w:rsidRDefault="007639EC" w:rsidP="006E4CC8">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в 2017-2018 учебном году</w:t>
      </w:r>
    </w:p>
    <w:tbl>
      <w:tblPr>
        <w:tblW w:w="0" w:type="auto"/>
        <w:tblInd w:w="2" w:type="dxa"/>
        <w:tblLayout w:type="fixed"/>
        <w:tblLook w:val="0000"/>
      </w:tblPr>
      <w:tblGrid>
        <w:gridCol w:w="1101"/>
        <w:gridCol w:w="1275"/>
        <w:gridCol w:w="709"/>
        <w:gridCol w:w="709"/>
        <w:gridCol w:w="634"/>
        <w:gridCol w:w="1350"/>
        <w:gridCol w:w="1276"/>
        <w:gridCol w:w="1276"/>
        <w:gridCol w:w="1134"/>
        <w:gridCol w:w="1166"/>
      </w:tblGrid>
      <w:tr w:rsidR="007639EC" w:rsidRPr="00AB3758">
        <w:tc>
          <w:tcPr>
            <w:tcW w:w="1101" w:type="dxa"/>
            <w:vMerge w:val="restart"/>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Экзамен</w:t>
            </w:r>
          </w:p>
        </w:tc>
        <w:tc>
          <w:tcPr>
            <w:tcW w:w="1275" w:type="dxa"/>
            <w:vMerge w:val="restart"/>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Кол-во сдававших экзамен</w:t>
            </w:r>
          </w:p>
        </w:tc>
        <w:tc>
          <w:tcPr>
            <w:tcW w:w="2052" w:type="dxa"/>
            <w:gridSpan w:val="3"/>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Получили оценки</w:t>
            </w:r>
          </w:p>
        </w:tc>
        <w:tc>
          <w:tcPr>
            <w:tcW w:w="3902" w:type="dxa"/>
            <w:gridSpan w:val="3"/>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учащихся</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 качества</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line="240" w:lineRule="auto"/>
              <w:jc w:val="center"/>
            </w:pPr>
            <w:r w:rsidRPr="00AB3758">
              <w:rPr>
                <w:rFonts w:ascii="Times New Roman" w:hAnsi="Times New Roman" w:cs="Times New Roman"/>
                <w:sz w:val="24"/>
                <w:szCs w:val="24"/>
              </w:rPr>
              <w:t>Средний балл</w:t>
            </w:r>
          </w:p>
        </w:tc>
      </w:tr>
      <w:tr w:rsidR="007639EC" w:rsidRPr="00AB3758">
        <w:tc>
          <w:tcPr>
            <w:tcW w:w="1101" w:type="dxa"/>
            <w:vMerge/>
            <w:tcBorders>
              <w:top w:val="single" w:sz="4" w:space="0" w:color="000000"/>
              <w:left w:val="single" w:sz="4" w:space="0" w:color="000000"/>
              <w:bottom w:val="single" w:sz="4" w:space="0" w:color="000000"/>
            </w:tcBorders>
            <w:shd w:val="clear" w:color="auto" w:fill="C6D9F1"/>
            <w:vAlign w:val="center"/>
          </w:tcPr>
          <w:p w:rsidR="007639EC" w:rsidRPr="00AB3758" w:rsidRDefault="007639EC" w:rsidP="00641411">
            <w:pPr>
              <w:snapToGrid w:val="0"/>
              <w:spacing w:line="240" w:lineRule="auto"/>
              <w:jc w:val="center"/>
              <w:rPr>
                <w:rFonts w:ascii="Times New Roman" w:hAnsi="Times New Roman" w:cs="Times New Roman"/>
                <w:sz w:val="24"/>
                <w:szCs w:val="24"/>
              </w:rPr>
            </w:pPr>
          </w:p>
        </w:tc>
        <w:tc>
          <w:tcPr>
            <w:tcW w:w="1275" w:type="dxa"/>
            <w:vMerge/>
            <w:tcBorders>
              <w:top w:val="single" w:sz="4" w:space="0" w:color="000000"/>
              <w:left w:val="single" w:sz="4" w:space="0" w:color="000000"/>
              <w:bottom w:val="single" w:sz="4" w:space="0" w:color="000000"/>
            </w:tcBorders>
            <w:shd w:val="clear" w:color="auto" w:fill="C6D9F1"/>
            <w:vAlign w:val="center"/>
          </w:tcPr>
          <w:p w:rsidR="007639EC" w:rsidRPr="00AB3758" w:rsidRDefault="007639EC" w:rsidP="00641411">
            <w:pPr>
              <w:snapToGrid w:val="0"/>
              <w:spacing w:line="24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Подтвердили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Повысили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Понизили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napToGrid w:val="0"/>
              <w:spacing w:line="240" w:lineRule="auto"/>
              <w:jc w:val="center"/>
              <w:rPr>
                <w:rFonts w:ascii="Times New Roman" w:hAnsi="Times New Roman" w:cs="Times New Roman"/>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napToGrid w:val="0"/>
              <w:spacing w:line="240" w:lineRule="auto"/>
              <w:jc w:val="center"/>
              <w:rPr>
                <w:rFonts w:ascii="Times New Roman" w:hAnsi="Times New Roman" w:cs="Times New Roman"/>
                <w:sz w:val="24"/>
                <w:szCs w:val="24"/>
              </w:rPr>
            </w:pPr>
          </w:p>
          <w:p w:rsidR="007639EC" w:rsidRPr="00AB3758" w:rsidRDefault="007639EC" w:rsidP="00641411">
            <w:pPr>
              <w:spacing w:line="240" w:lineRule="auto"/>
              <w:jc w:val="center"/>
              <w:rPr>
                <w:rFonts w:ascii="Times New Roman" w:hAnsi="Times New Roman" w:cs="Times New Roman"/>
                <w:sz w:val="24"/>
                <w:szCs w:val="24"/>
              </w:rPr>
            </w:pP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Рус. яз</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223</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32</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223</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19</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Общ/зн</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26</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географ</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биолог</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27</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23</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Англ.яз</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59</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lastRenderedPageBreak/>
              <w:t>Лит-ра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23</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ИКТ</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14</w:t>
            </w:r>
          </w:p>
        </w:tc>
      </w:tr>
    </w:tbl>
    <w:p w:rsidR="007639EC" w:rsidRDefault="007639EC" w:rsidP="0000368D">
      <w:pPr>
        <w:rPr>
          <w:rFonts w:ascii="Times New Roman" w:hAnsi="Times New Roman" w:cs="Times New Roman"/>
          <w:b/>
          <w:bCs/>
          <w:sz w:val="24"/>
          <w:szCs w:val="24"/>
        </w:rPr>
      </w:pPr>
    </w:p>
    <w:p w:rsidR="006D23D0" w:rsidRDefault="006D23D0" w:rsidP="0000368D">
      <w:pPr>
        <w:spacing w:after="0" w:line="240" w:lineRule="auto"/>
        <w:jc w:val="center"/>
        <w:rPr>
          <w:rFonts w:ascii="Times New Roman" w:hAnsi="Times New Roman" w:cs="Times New Roman"/>
          <w:b/>
          <w:bCs/>
          <w:sz w:val="24"/>
          <w:szCs w:val="24"/>
          <w:lang w:val="en-US"/>
        </w:rPr>
      </w:pPr>
    </w:p>
    <w:p w:rsidR="007639EC" w:rsidRPr="00165E20" w:rsidRDefault="007639EC" w:rsidP="0000368D">
      <w:pPr>
        <w:spacing w:after="0" w:line="240" w:lineRule="auto"/>
        <w:jc w:val="center"/>
        <w:rPr>
          <w:rFonts w:ascii="Times New Roman" w:hAnsi="Times New Roman" w:cs="Times New Roman"/>
          <w:b/>
          <w:bCs/>
          <w:sz w:val="24"/>
          <w:szCs w:val="24"/>
        </w:rPr>
      </w:pPr>
      <w:r w:rsidRPr="00165E20">
        <w:rPr>
          <w:rFonts w:ascii="Times New Roman" w:hAnsi="Times New Roman" w:cs="Times New Roman"/>
          <w:b/>
          <w:bCs/>
          <w:sz w:val="24"/>
          <w:szCs w:val="24"/>
        </w:rPr>
        <w:t>Результаты государственной (итоговой) аттестации за курс основной школы</w:t>
      </w:r>
    </w:p>
    <w:p w:rsidR="007639EC" w:rsidRPr="0000368D" w:rsidRDefault="007639EC" w:rsidP="0000368D">
      <w:pPr>
        <w:spacing w:after="0" w:line="240" w:lineRule="auto"/>
        <w:jc w:val="center"/>
        <w:rPr>
          <w:rFonts w:ascii="Times New Roman" w:hAnsi="Times New Roman" w:cs="Times New Roman"/>
          <w:b/>
          <w:bCs/>
          <w:sz w:val="24"/>
          <w:szCs w:val="24"/>
        </w:rPr>
      </w:pPr>
      <w:r w:rsidRPr="00165E20">
        <w:rPr>
          <w:rFonts w:ascii="Times New Roman" w:hAnsi="Times New Roman" w:cs="Times New Roman"/>
          <w:b/>
          <w:bCs/>
          <w:sz w:val="24"/>
          <w:szCs w:val="24"/>
        </w:rPr>
        <w:t>в 2018-2019 учебном году</w:t>
      </w:r>
    </w:p>
    <w:tbl>
      <w:tblPr>
        <w:tblW w:w="0" w:type="auto"/>
        <w:tblInd w:w="2" w:type="dxa"/>
        <w:tblLayout w:type="fixed"/>
        <w:tblLook w:val="0000"/>
      </w:tblPr>
      <w:tblGrid>
        <w:gridCol w:w="1101"/>
        <w:gridCol w:w="1275"/>
        <w:gridCol w:w="709"/>
        <w:gridCol w:w="709"/>
        <w:gridCol w:w="634"/>
        <w:gridCol w:w="1350"/>
        <w:gridCol w:w="1276"/>
        <w:gridCol w:w="1276"/>
        <w:gridCol w:w="1134"/>
        <w:gridCol w:w="1166"/>
      </w:tblGrid>
      <w:tr w:rsidR="007639EC" w:rsidRPr="00AB3758">
        <w:tc>
          <w:tcPr>
            <w:tcW w:w="1101" w:type="dxa"/>
            <w:vMerge w:val="restart"/>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Экзамен</w:t>
            </w:r>
          </w:p>
        </w:tc>
        <w:tc>
          <w:tcPr>
            <w:tcW w:w="1275" w:type="dxa"/>
            <w:vMerge w:val="restart"/>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Кол-во сдававших экзамен</w:t>
            </w:r>
          </w:p>
        </w:tc>
        <w:tc>
          <w:tcPr>
            <w:tcW w:w="2052" w:type="dxa"/>
            <w:gridSpan w:val="3"/>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Получили оценки</w:t>
            </w:r>
          </w:p>
        </w:tc>
        <w:tc>
          <w:tcPr>
            <w:tcW w:w="3902" w:type="dxa"/>
            <w:gridSpan w:val="3"/>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учащихся</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 качества</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810DB4">
            <w:pPr>
              <w:spacing w:line="240" w:lineRule="auto"/>
              <w:jc w:val="center"/>
            </w:pPr>
            <w:r w:rsidRPr="00AB3758">
              <w:rPr>
                <w:rFonts w:ascii="Times New Roman" w:hAnsi="Times New Roman" w:cs="Times New Roman"/>
                <w:sz w:val="24"/>
                <w:szCs w:val="24"/>
              </w:rPr>
              <w:t>Средний балл</w:t>
            </w:r>
          </w:p>
        </w:tc>
      </w:tr>
      <w:tr w:rsidR="007639EC" w:rsidRPr="00AB3758">
        <w:tc>
          <w:tcPr>
            <w:tcW w:w="1101" w:type="dxa"/>
            <w:vMerge/>
            <w:tcBorders>
              <w:top w:val="single" w:sz="4" w:space="0" w:color="000000"/>
              <w:left w:val="single" w:sz="4" w:space="0" w:color="000000"/>
              <w:bottom w:val="single" w:sz="4" w:space="0" w:color="000000"/>
            </w:tcBorders>
            <w:shd w:val="clear" w:color="auto" w:fill="C6D9F1"/>
            <w:vAlign w:val="center"/>
          </w:tcPr>
          <w:p w:rsidR="007639EC" w:rsidRPr="00AB3758" w:rsidRDefault="007639EC" w:rsidP="00810DB4">
            <w:pPr>
              <w:snapToGrid w:val="0"/>
              <w:spacing w:line="240" w:lineRule="auto"/>
              <w:jc w:val="center"/>
              <w:rPr>
                <w:rFonts w:ascii="Times New Roman" w:hAnsi="Times New Roman" w:cs="Times New Roman"/>
                <w:sz w:val="24"/>
                <w:szCs w:val="24"/>
              </w:rPr>
            </w:pPr>
          </w:p>
        </w:tc>
        <w:tc>
          <w:tcPr>
            <w:tcW w:w="1275" w:type="dxa"/>
            <w:vMerge/>
            <w:tcBorders>
              <w:top w:val="single" w:sz="4" w:space="0" w:color="000000"/>
              <w:left w:val="single" w:sz="4" w:space="0" w:color="000000"/>
              <w:bottom w:val="single" w:sz="4" w:space="0" w:color="000000"/>
            </w:tcBorders>
            <w:shd w:val="clear" w:color="auto" w:fill="C6D9F1"/>
            <w:vAlign w:val="center"/>
          </w:tcPr>
          <w:p w:rsidR="007639EC" w:rsidRPr="00AB3758" w:rsidRDefault="007639EC" w:rsidP="00810DB4">
            <w:pPr>
              <w:snapToGrid w:val="0"/>
              <w:spacing w:line="24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Подтвердили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Повысили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Понизили</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7639EC" w:rsidRPr="00AB3758" w:rsidRDefault="007639EC"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napToGrid w:val="0"/>
              <w:spacing w:line="240" w:lineRule="auto"/>
              <w:jc w:val="center"/>
              <w:rPr>
                <w:rFonts w:ascii="Times New Roman" w:hAnsi="Times New Roman" w:cs="Times New Roman"/>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810DB4">
            <w:pPr>
              <w:snapToGrid w:val="0"/>
              <w:spacing w:line="240" w:lineRule="auto"/>
              <w:jc w:val="center"/>
              <w:rPr>
                <w:rFonts w:ascii="Times New Roman" w:hAnsi="Times New Roman" w:cs="Times New Roman"/>
                <w:sz w:val="24"/>
                <w:szCs w:val="24"/>
              </w:rPr>
            </w:pPr>
          </w:p>
          <w:p w:rsidR="007639EC" w:rsidRPr="00AB3758" w:rsidRDefault="007639EC" w:rsidP="00810DB4">
            <w:pPr>
              <w:spacing w:line="240" w:lineRule="auto"/>
              <w:jc w:val="center"/>
              <w:rPr>
                <w:rFonts w:ascii="Times New Roman" w:hAnsi="Times New Roman" w:cs="Times New Roman"/>
                <w:sz w:val="24"/>
                <w:szCs w:val="24"/>
              </w:rPr>
            </w:pP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Рус. яз</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Общ/зн</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географ</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биолог</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Англ.яз</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Лит-ра</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7639EC" w:rsidRPr="00AB3758">
        <w:tc>
          <w:tcPr>
            <w:tcW w:w="1101"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ИКТ</w:t>
            </w:r>
          </w:p>
        </w:tc>
        <w:tc>
          <w:tcPr>
            <w:tcW w:w="1275"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709" w:type="dxa"/>
            <w:tcBorders>
              <w:top w:val="single" w:sz="4" w:space="0" w:color="000000"/>
              <w:left w:val="single" w:sz="4" w:space="0" w:color="000000"/>
              <w:bottom w:val="single" w:sz="4" w:space="0" w:color="000000"/>
            </w:tcBorders>
            <w:shd w:val="clear" w:color="auto" w:fill="8DB3E2"/>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634" w:type="dxa"/>
            <w:tcBorders>
              <w:top w:val="single" w:sz="4" w:space="0" w:color="000000"/>
              <w:left w:val="single" w:sz="4" w:space="0" w:color="000000"/>
              <w:bottom w:val="single" w:sz="4" w:space="0" w:color="000000"/>
            </w:tcBorders>
            <w:shd w:val="clear" w:color="auto" w:fill="548DD4"/>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shd w:val="clear" w:color="auto" w:fill="C6D9F1"/>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tcBorders>
            <w:shd w:val="clear" w:color="auto" w:fill="95B3D7"/>
          </w:tcPr>
          <w:p w:rsidR="007639EC" w:rsidRPr="00AB3758"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7639EC" w:rsidRPr="003319EC" w:rsidRDefault="007639EC"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bl>
    <w:p w:rsidR="007639EC" w:rsidRPr="006E4CC8" w:rsidRDefault="007639EC" w:rsidP="006D23D0">
      <w:pPr>
        <w:ind w:firstLine="708"/>
        <w:rPr>
          <w:rFonts w:ascii="Times New Roman" w:hAnsi="Times New Roman" w:cs="Times New Roman"/>
          <w:sz w:val="24"/>
          <w:szCs w:val="24"/>
        </w:rPr>
      </w:pPr>
      <w:r w:rsidRPr="00C64278">
        <w:rPr>
          <w:rFonts w:ascii="Times New Roman" w:hAnsi="Times New Roman" w:cs="Times New Roman"/>
          <w:b/>
          <w:bCs/>
          <w:sz w:val="24"/>
          <w:szCs w:val="24"/>
        </w:rPr>
        <w:t xml:space="preserve">Выводы: </w:t>
      </w:r>
      <w:r w:rsidRPr="00C64278">
        <w:rPr>
          <w:rFonts w:ascii="Times New Roman" w:hAnsi="Times New Roman" w:cs="Times New Roman"/>
          <w:sz w:val="24"/>
          <w:szCs w:val="24"/>
        </w:rPr>
        <w:t>все выпускники основной школы освоили ООП ООО, показали хорошие результаты на ОГЭ.</w:t>
      </w:r>
    </w:p>
    <w:p w:rsidR="007639EC" w:rsidRPr="006916A3" w:rsidRDefault="007639EC" w:rsidP="006D23D0">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Итоги единого государственного экзамена (за последние три года)</w:t>
      </w:r>
    </w:p>
    <w:p w:rsidR="007639EC" w:rsidRPr="006916A3" w:rsidRDefault="007639EC" w:rsidP="006D23D0">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2016-2017 учебный год</w:t>
      </w:r>
    </w:p>
    <w:tbl>
      <w:tblPr>
        <w:tblpPr w:leftFromText="180" w:rightFromText="180" w:vertAnchor="text" w:horzAnchor="margin" w:tblpY="209"/>
        <w:tblW w:w="10456" w:type="dxa"/>
        <w:tblLayout w:type="fixed"/>
        <w:tblLook w:val="0000"/>
      </w:tblPr>
      <w:tblGrid>
        <w:gridCol w:w="1101"/>
        <w:gridCol w:w="1984"/>
        <w:gridCol w:w="1418"/>
        <w:gridCol w:w="1275"/>
        <w:gridCol w:w="1276"/>
        <w:gridCol w:w="1134"/>
        <w:gridCol w:w="1134"/>
        <w:gridCol w:w="1134"/>
      </w:tblGrid>
      <w:tr w:rsidR="007639EC" w:rsidRPr="00AB3758">
        <w:tc>
          <w:tcPr>
            <w:tcW w:w="1101"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Кол-во обучаю</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щихся</w:t>
            </w: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Предмет</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Кол-во</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сдававших</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Из них</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выпуск</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ников</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прошлых лет</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Кол-во сдавших</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Резуль</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тат</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ниже миним.</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порога</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Успевае</w:t>
            </w:r>
          </w:p>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мость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b/>
                <w:bCs/>
                <w:sz w:val="20"/>
                <w:szCs w:val="20"/>
              </w:rPr>
            </w:pPr>
            <w:r w:rsidRPr="00AB3758">
              <w:rPr>
                <w:rFonts w:ascii="Times New Roman" w:hAnsi="Times New Roman" w:cs="Times New Roman"/>
                <w:b/>
                <w:bCs/>
                <w:sz w:val="20"/>
                <w:szCs w:val="20"/>
              </w:rPr>
              <w:t>Средний</w:t>
            </w:r>
          </w:p>
          <w:p w:rsidR="007639EC" w:rsidRPr="00AB3758" w:rsidRDefault="007639EC" w:rsidP="005376ED">
            <w:pPr>
              <w:spacing w:after="0" w:line="240" w:lineRule="auto"/>
              <w:jc w:val="center"/>
              <w:rPr>
                <w:sz w:val="20"/>
                <w:szCs w:val="20"/>
              </w:rPr>
            </w:pPr>
            <w:r w:rsidRPr="00AB3758">
              <w:rPr>
                <w:rFonts w:ascii="Times New Roman" w:hAnsi="Times New Roman" w:cs="Times New Roman"/>
                <w:b/>
                <w:bCs/>
                <w:sz w:val="20"/>
                <w:szCs w:val="20"/>
              </w:rPr>
              <w:t>балл</w:t>
            </w:r>
          </w:p>
        </w:tc>
      </w:tr>
      <w:tr w:rsidR="007639EC" w:rsidRPr="00AB3758">
        <w:tc>
          <w:tcPr>
            <w:tcW w:w="1101" w:type="dxa"/>
            <w:vMerge w:val="restart"/>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105</w:t>
            </w: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Русский язык</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105</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105</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73</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баз</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104</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103</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99</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5</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проф</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71</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70</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98,5</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61</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21</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21</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58</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23</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17</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73,9</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47</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Литература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79</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История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17</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17</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62</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Обществознание</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47</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47</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60</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География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61</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Информатика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13</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13</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73</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Англ. язык</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15</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72</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5376E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Биология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21</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19</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5376ED">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90,4</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5376ED">
            <w:pPr>
              <w:spacing w:after="0" w:line="240" w:lineRule="auto"/>
              <w:jc w:val="center"/>
            </w:pPr>
            <w:r w:rsidRPr="00AB3758">
              <w:rPr>
                <w:rFonts w:ascii="Times New Roman" w:hAnsi="Times New Roman" w:cs="Times New Roman"/>
                <w:sz w:val="24"/>
                <w:szCs w:val="24"/>
              </w:rPr>
              <w:t>49</w:t>
            </w:r>
          </w:p>
        </w:tc>
      </w:tr>
    </w:tbl>
    <w:p w:rsidR="007639EC" w:rsidRPr="005376ED" w:rsidRDefault="007639EC" w:rsidP="005376ED">
      <w:pPr>
        <w:spacing w:after="0" w:line="240" w:lineRule="auto"/>
        <w:jc w:val="center"/>
        <w:rPr>
          <w:rFonts w:ascii="Times New Roman" w:hAnsi="Times New Roman" w:cs="Times New Roman"/>
          <w:b/>
          <w:bCs/>
          <w:sz w:val="28"/>
          <w:szCs w:val="28"/>
        </w:rPr>
      </w:pPr>
    </w:p>
    <w:p w:rsidR="007639EC" w:rsidRPr="006916A3" w:rsidRDefault="007639EC" w:rsidP="001A4784">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2017 – 2018 учебный год</w:t>
      </w:r>
    </w:p>
    <w:tbl>
      <w:tblPr>
        <w:tblW w:w="0" w:type="auto"/>
        <w:tblInd w:w="2" w:type="dxa"/>
        <w:tblLayout w:type="fixed"/>
        <w:tblLook w:val="0000"/>
      </w:tblPr>
      <w:tblGrid>
        <w:gridCol w:w="1101"/>
        <w:gridCol w:w="1984"/>
        <w:gridCol w:w="1418"/>
        <w:gridCol w:w="1275"/>
        <w:gridCol w:w="1276"/>
        <w:gridCol w:w="1134"/>
        <w:gridCol w:w="1134"/>
        <w:gridCol w:w="1308"/>
      </w:tblGrid>
      <w:tr w:rsidR="007639EC" w:rsidRPr="00AB3758">
        <w:tc>
          <w:tcPr>
            <w:tcW w:w="1101"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обучаю</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щихся</w:t>
            </w: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Предмет</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сдававших</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Из них</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выпуск</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ников</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прошлых лет</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сдавших</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Резуль</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тат</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ниже миним.</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порога</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Успевае</w:t>
            </w:r>
          </w:p>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мость</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Средний</w:t>
            </w:r>
          </w:p>
          <w:p w:rsidR="007639EC" w:rsidRPr="00AB3758" w:rsidRDefault="007639EC" w:rsidP="00641411">
            <w:pPr>
              <w:spacing w:after="0" w:line="240" w:lineRule="auto"/>
              <w:jc w:val="center"/>
            </w:pPr>
            <w:r w:rsidRPr="00AB3758">
              <w:rPr>
                <w:rFonts w:ascii="Times New Roman" w:hAnsi="Times New Roman" w:cs="Times New Roman"/>
                <w:b/>
                <w:bCs/>
                <w:sz w:val="24"/>
                <w:szCs w:val="24"/>
              </w:rPr>
              <w:t>балл</w:t>
            </w:r>
          </w:p>
        </w:tc>
      </w:tr>
      <w:tr w:rsidR="007639EC" w:rsidRPr="00AB3758">
        <w:tc>
          <w:tcPr>
            <w:tcW w:w="1101" w:type="dxa"/>
            <w:vMerge w:val="restart"/>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Русский язык</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75</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баз</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проф</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59</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65</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57</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Литература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74</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История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54</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Обществознание</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60</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География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62</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Информатика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64</w:t>
            </w:r>
          </w:p>
        </w:tc>
      </w:tr>
      <w:tr w:rsidR="007639EC" w:rsidRPr="00AB3758">
        <w:trPr>
          <w:trHeight w:val="78"/>
        </w:trPr>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Англ. язык</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73</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Биология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641411">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59</w:t>
            </w:r>
          </w:p>
        </w:tc>
      </w:tr>
    </w:tbl>
    <w:p w:rsidR="007639EC" w:rsidRDefault="007639EC" w:rsidP="006E4CC8">
      <w:pPr>
        <w:spacing w:after="0" w:line="240" w:lineRule="auto"/>
        <w:rPr>
          <w:rFonts w:ascii="Times New Roman" w:hAnsi="Times New Roman" w:cs="Times New Roman"/>
          <w:b/>
          <w:bCs/>
          <w:sz w:val="28"/>
          <w:szCs w:val="28"/>
        </w:rPr>
      </w:pPr>
    </w:p>
    <w:p w:rsidR="007639EC" w:rsidRDefault="007639EC" w:rsidP="005376ED">
      <w:pPr>
        <w:spacing w:after="0" w:line="240" w:lineRule="auto"/>
        <w:jc w:val="center"/>
        <w:rPr>
          <w:rFonts w:ascii="Times New Roman" w:hAnsi="Times New Roman" w:cs="Times New Roman"/>
          <w:b/>
          <w:bCs/>
          <w:sz w:val="28"/>
          <w:szCs w:val="28"/>
        </w:rPr>
      </w:pPr>
    </w:p>
    <w:p w:rsidR="007639EC" w:rsidRPr="006916A3" w:rsidRDefault="007639EC" w:rsidP="0000368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2018 – 2019</w:t>
      </w:r>
      <w:r w:rsidRPr="006916A3">
        <w:rPr>
          <w:rFonts w:ascii="Times New Roman" w:hAnsi="Times New Roman" w:cs="Times New Roman"/>
          <w:b/>
          <w:bCs/>
          <w:sz w:val="24"/>
          <w:szCs w:val="24"/>
        </w:rPr>
        <w:t xml:space="preserve"> учебный год</w:t>
      </w:r>
    </w:p>
    <w:tbl>
      <w:tblPr>
        <w:tblW w:w="0" w:type="auto"/>
        <w:tblInd w:w="2" w:type="dxa"/>
        <w:tblLayout w:type="fixed"/>
        <w:tblLook w:val="0000"/>
      </w:tblPr>
      <w:tblGrid>
        <w:gridCol w:w="1101"/>
        <w:gridCol w:w="1984"/>
        <w:gridCol w:w="1418"/>
        <w:gridCol w:w="1275"/>
        <w:gridCol w:w="1276"/>
        <w:gridCol w:w="1134"/>
        <w:gridCol w:w="1134"/>
        <w:gridCol w:w="1308"/>
      </w:tblGrid>
      <w:tr w:rsidR="007639EC" w:rsidRPr="00AB3758">
        <w:tc>
          <w:tcPr>
            <w:tcW w:w="1101"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обучаю</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щихся</w:t>
            </w: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Предмет</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сдававших</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Из них</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выпуск</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ников</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прошлых лет</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сдавших</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Резуль</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тат</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ниже миним.</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порога</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Успевае</w:t>
            </w:r>
          </w:p>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мость</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Средний</w:t>
            </w:r>
          </w:p>
          <w:p w:rsidR="007639EC" w:rsidRPr="00AB3758" w:rsidRDefault="007639EC" w:rsidP="00810DB4">
            <w:pPr>
              <w:spacing w:after="0" w:line="240" w:lineRule="auto"/>
              <w:jc w:val="center"/>
            </w:pPr>
            <w:r w:rsidRPr="00AB3758">
              <w:rPr>
                <w:rFonts w:ascii="Times New Roman" w:hAnsi="Times New Roman" w:cs="Times New Roman"/>
                <w:b/>
                <w:bCs/>
                <w:sz w:val="24"/>
                <w:szCs w:val="24"/>
              </w:rPr>
              <w:t>балл</w:t>
            </w:r>
          </w:p>
        </w:tc>
      </w:tr>
      <w:tr w:rsidR="007639EC" w:rsidRPr="00AB3758">
        <w:tc>
          <w:tcPr>
            <w:tcW w:w="1101" w:type="dxa"/>
            <w:vMerge w:val="restart"/>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Русский язык</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баз</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проф</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Литература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История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Обществознание</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География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Информатика</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7639EC" w:rsidRPr="00AB3758">
        <w:trPr>
          <w:trHeight w:val="78"/>
        </w:trPr>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Англ. язык</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7639EC" w:rsidRPr="00AB3758">
        <w:tc>
          <w:tcPr>
            <w:tcW w:w="1101" w:type="dxa"/>
            <w:vMerge/>
            <w:tcBorders>
              <w:top w:val="single" w:sz="4" w:space="0" w:color="000000"/>
              <w:left w:val="single" w:sz="4" w:space="0" w:color="000000"/>
              <w:bottom w:val="single" w:sz="4" w:space="0" w:color="000000"/>
            </w:tcBorders>
            <w:shd w:val="clear" w:color="auto" w:fill="FBD4B4"/>
          </w:tcPr>
          <w:p w:rsidR="007639EC" w:rsidRPr="00AB3758" w:rsidRDefault="007639EC"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Биология</w:t>
            </w:r>
          </w:p>
        </w:tc>
        <w:tc>
          <w:tcPr>
            <w:tcW w:w="1418"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75"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Borders>
              <w:top w:val="single" w:sz="4" w:space="0" w:color="000000"/>
              <w:left w:val="single" w:sz="4" w:space="0" w:color="000000"/>
              <w:bottom w:val="single" w:sz="4" w:space="0" w:color="000000"/>
            </w:tcBorders>
            <w:shd w:val="clear" w:color="auto" w:fill="FABF8F"/>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7639EC" w:rsidRPr="00AB3758"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7639EC" w:rsidRPr="00102D69" w:rsidRDefault="007639EC"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bl>
    <w:p w:rsidR="007639EC" w:rsidRPr="005376ED" w:rsidRDefault="007639EC" w:rsidP="0000368D">
      <w:pPr>
        <w:spacing w:after="0" w:line="240" w:lineRule="auto"/>
        <w:rPr>
          <w:rFonts w:ascii="Times New Roman" w:hAnsi="Times New Roman" w:cs="Times New Roman"/>
          <w:b/>
          <w:bCs/>
          <w:sz w:val="28"/>
          <w:szCs w:val="28"/>
        </w:rPr>
      </w:pPr>
    </w:p>
    <w:p w:rsidR="007639EC" w:rsidRDefault="007639EC" w:rsidP="00C64278">
      <w:pPr>
        <w:spacing w:after="0" w:line="240" w:lineRule="auto"/>
        <w:ind w:firstLine="708"/>
        <w:jc w:val="both"/>
        <w:rPr>
          <w:rFonts w:ascii="Times New Roman" w:hAnsi="Times New Roman" w:cs="Times New Roman"/>
          <w:sz w:val="28"/>
          <w:szCs w:val="28"/>
        </w:rPr>
      </w:pPr>
      <w:r w:rsidRPr="00E44866">
        <w:rPr>
          <w:rFonts w:ascii="Times New Roman" w:hAnsi="Times New Roman" w:cs="Times New Roman"/>
          <w:b/>
          <w:bCs/>
          <w:sz w:val="28"/>
          <w:szCs w:val="28"/>
        </w:rPr>
        <w:t>Выводы:</w:t>
      </w:r>
      <w:r w:rsidRPr="00E44866">
        <w:rPr>
          <w:rFonts w:ascii="Times New Roman" w:hAnsi="Times New Roman" w:cs="Times New Roman"/>
          <w:sz w:val="28"/>
          <w:szCs w:val="28"/>
        </w:rPr>
        <w:t xml:space="preserve"> по предметам русский язык, математика (профильная), обществознание, биология, география средний балл выпускников лицея выше среднего балла Кировского района.</w:t>
      </w:r>
    </w:p>
    <w:p w:rsidR="007639EC" w:rsidRPr="00102D69" w:rsidRDefault="007639EC" w:rsidP="00102D69">
      <w:pPr>
        <w:spacing w:after="0" w:line="240" w:lineRule="auto"/>
        <w:jc w:val="both"/>
        <w:rPr>
          <w:rFonts w:ascii="Times New Roman" w:hAnsi="Times New Roman" w:cs="Times New Roman"/>
          <w:sz w:val="28"/>
          <w:szCs w:val="28"/>
        </w:rPr>
      </w:pPr>
    </w:p>
    <w:p w:rsidR="007639EC" w:rsidRPr="006916A3" w:rsidRDefault="007639EC" w:rsidP="006916A3">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Количество выпускников, получивших медали по окончании средней школы</w:t>
      </w:r>
    </w:p>
    <w:tbl>
      <w:tblPr>
        <w:tblW w:w="0" w:type="auto"/>
        <w:jc w:val="center"/>
        <w:tblInd w:w="2" w:type="dxa"/>
        <w:tblLayout w:type="fixed"/>
        <w:tblLook w:val="0000"/>
      </w:tblPr>
      <w:tblGrid>
        <w:gridCol w:w="3190"/>
        <w:gridCol w:w="3190"/>
        <w:gridCol w:w="3190"/>
      </w:tblGrid>
      <w:tr w:rsidR="007639EC" w:rsidRPr="00AB3758" w:rsidTr="006D23D0">
        <w:trPr>
          <w:jc w:val="center"/>
        </w:trPr>
        <w:tc>
          <w:tcPr>
            <w:tcW w:w="3190" w:type="dxa"/>
            <w:tcBorders>
              <w:top w:val="single" w:sz="4" w:space="0" w:color="auto"/>
              <w:left w:val="single" w:sz="4" w:space="0" w:color="auto"/>
              <w:bottom w:val="single" w:sz="4" w:space="0" w:color="auto"/>
              <w:right w:val="single" w:sz="4" w:space="0" w:color="auto"/>
            </w:tcBorders>
          </w:tcPr>
          <w:p w:rsidR="007639EC" w:rsidRPr="00AB3758" w:rsidRDefault="007639EC" w:rsidP="00810DB4">
            <w:pPr>
              <w:jc w:val="center"/>
            </w:pPr>
            <w:r w:rsidRPr="00AB3758">
              <w:rPr>
                <w:rFonts w:ascii="Times New Roman" w:hAnsi="Times New Roman" w:cs="Times New Roman"/>
                <w:b/>
                <w:bCs/>
                <w:sz w:val="24"/>
                <w:szCs w:val="24"/>
              </w:rPr>
              <w:t>За 2016-2017 учебный год</w:t>
            </w:r>
          </w:p>
        </w:tc>
        <w:tc>
          <w:tcPr>
            <w:tcW w:w="3190" w:type="dxa"/>
            <w:tcBorders>
              <w:top w:val="single" w:sz="4" w:space="0" w:color="auto"/>
              <w:left w:val="single" w:sz="4" w:space="0" w:color="auto"/>
              <w:bottom w:val="single" w:sz="4" w:space="0" w:color="auto"/>
              <w:right w:val="single" w:sz="4" w:space="0" w:color="auto"/>
            </w:tcBorders>
          </w:tcPr>
          <w:p w:rsidR="007639EC" w:rsidRPr="00102D69" w:rsidRDefault="007639EC" w:rsidP="00810DB4">
            <w:pPr>
              <w:jc w:val="center"/>
              <w:rPr>
                <w:rFonts w:ascii="Times New Roman" w:hAnsi="Times New Roman" w:cs="Times New Roman"/>
                <w:b/>
                <w:bCs/>
                <w:sz w:val="24"/>
                <w:szCs w:val="24"/>
              </w:rPr>
            </w:pPr>
            <w:r w:rsidRPr="00102D69">
              <w:rPr>
                <w:rFonts w:ascii="Times New Roman" w:hAnsi="Times New Roman" w:cs="Times New Roman"/>
                <w:b/>
                <w:bCs/>
                <w:sz w:val="24"/>
                <w:szCs w:val="24"/>
              </w:rPr>
              <w:t>За 2017-2018 учебный год</w:t>
            </w:r>
          </w:p>
        </w:tc>
        <w:tc>
          <w:tcPr>
            <w:tcW w:w="3190" w:type="dxa"/>
            <w:tcBorders>
              <w:top w:val="single" w:sz="4" w:space="0" w:color="auto"/>
              <w:left w:val="single" w:sz="4" w:space="0" w:color="auto"/>
              <w:bottom w:val="single" w:sz="4" w:space="0" w:color="auto"/>
              <w:right w:val="single" w:sz="4" w:space="0" w:color="auto"/>
            </w:tcBorders>
          </w:tcPr>
          <w:p w:rsidR="007639EC" w:rsidRPr="00AB3758" w:rsidRDefault="007639EC" w:rsidP="00641411">
            <w:pPr>
              <w:jc w:val="center"/>
              <w:rPr>
                <w:rFonts w:ascii="Times New Roman" w:hAnsi="Times New Roman" w:cs="Times New Roman"/>
                <w:b/>
                <w:bCs/>
                <w:sz w:val="24"/>
                <w:szCs w:val="24"/>
              </w:rPr>
            </w:pPr>
            <w:r w:rsidRPr="00E44866">
              <w:rPr>
                <w:rFonts w:ascii="Times New Roman" w:hAnsi="Times New Roman" w:cs="Times New Roman"/>
                <w:b/>
                <w:bCs/>
                <w:sz w:val="24"/>
                <w:szCs w:val="24"/>
              </w:rPr>
              <w:t>За 2018-2019 учебный год</w:t>
            </w:r>
          </w:p>
        </w:tc>
      </w:tr>
      <w:tr w:rsidR="007639EC" w:rsidRPr="00AB3758" w:rsidTr="006D23D0">
        <w:trPr>
          <w:jc w:val="center"/>
        </w:trPr>
        <w:tc>
          <w:tcPr>
            <w:tcW w:w="3190" w:type="dxa"/>
            <w:tcBorders>
              <w:top w:val="single" w:sz="4" w:space="0" w:color="auto"/>
              <w:left w:val="single" w:sz="4" w:space="0" w:color="auto"/>
              <w:bottom w:val="single" w:sz="4" w:space="0" w:color="auto"/>
              <w:right w:val="single" w:sz="4" w:space="0" w:color="auto"/>
            </w:tcBorders>
          </w:tcPr>
          <w:p w:rsidR="007639EC" w:rsidRPr="00AB3758" w:rsidRDefault="007639EC" w:rsidP="00810DB4">
            <w:pPr>
              <w:jc w:val="center"/>
            </w:pPr>
            <w:r w:rsidRPr="00AB3758">
              <w:rPr>
                <w:rFonts w:ascii="Times New Roman" w:hAnsi="Times New Roman" w:cs="Times New Roman"/>
                <w:sz w:val="24"/>
                <w:szCs w:val="24"/>
              </w:rPr>
              <w:t>8</w:t>
            </w:r>
            <w:r>
              <w:rPr>
                <w:rFonts w:ascii="Times New Roman" w:hAnsi="Times New Roman" w:cs="Times New Roman"/>
                <w:sz w:val="24"/>
                <w:szCs w:val="24"/>
              </w:rPr>
              <w:t>/8%</w:t>
            </w:r>
          </w:p>
        </w:tc>
        <w:tc>
          <w:tcPr>
            <w:tcW w:w="3190" w:type="dxa"/>
            <w:tcBorders>
              <w:top w:val="single" w:sz="4" w:space="0" w:color="auto"/>
              <w:left w:val="single" w:sz="4" w:space="0" w:color="auto"/>
              <w:bottom w:val="single" w:sz="4" w:space="0" w:color="auto"/>
              <w:right w:val="single" w:sz="4" w:space="0" w:color="auto"/>
            </w:tcBorders>
          </w:tcPr>
          <w:p w:rsidR="007639EC" w:rsidRPr="00AB3758" w:rsidRDefault="007639EC" w:rsidP="00810DB4">
            <w:pPr>
              <w:jc w:val="center"/>
              <w:rPr>
                <w:rFonts w:ascii="Times New Roman" w:hAnsi="Times New Roman" w:cs="Times New Roman"/>
                <w:sz w:val="24"/>
                <w:szCs w:val="24"/>
              </w:rPr>
            </w:pPr>
            <w:r>
              <w:rPr>
                <w:rFonts w:ascii="Times New Roman" w:hAnsi="Times New Roman" w:cs="Times New Roman"/>
                <w:sz w:val="24"/>
                <w:szCs w:val="24"/>
              </w:rPr>
              <w:t>26/19%</w:t>
            </w:r>
          </w:p>
        </w:tc>
        <w:tc>
          <w:tcPr>
            <w:tcW w:w="3190" w:type="dxa"/>
            <w:tcBorders>
              <w:top w:val="single" w:sz="4" w:space="0" w:color="auto"/>
              <w:left w:val="single" w:sz="4" w:space="0" w:color="auto"/>
              <w:bottom w:val="single" w:sz="4" w:space="0" w:color="auto"/>
              <w:right w:val="single" w:sz="4" w:space="0" w:color="auto"/>
            </w:tcBorders>
          </w:tcPr>
          <w:p w:rsidR="007639EC" w:rsidRPr="00AB3758" w:rsidRDefault="007639EC" w:rsidP="00641411">
            <w:pPr>
              <w:jc w:val="center"/>
              <w:rPr>
                <w:rFonts w:ascii="Times New Roman" w:hAnsi="Times New Roman" w:cs="Times New Roman"/>
                <w:sz w:val="24"/>
                <w:szCs w:val="24"/>
              </w:rPr>
            </w:pPr>
            <w:r>
              <w:rPr>
                <w:rFonts w:ascii="Times New Roman" w:hAnsi="Times New Roman" w:cs="Times New Roman"/>
                <w:sz w:val="24"/>
                <w:szCs w:val="24"/>
              </w:rPr>
              <w:t>27/22%</w:t>
            </w:r>
          </w:p>
        </w:tc>
      </w:tr>
    </w:tbl>
    <w:p w:rsidR="007639EC" w:rsidRDefault="007639EC" w:rsidP="00CE5D72">
      <w:pPr>
        <w:rPr>
          <w:rFonts w:ascii="Times New Roman" w:hAnsi="Times New Roman" w:cs="Times New Roman"/>
          <w:b/>
          <w:bCs/>
          <w:sz w:val="28"/>
          <w:szCs w:val="28"/>
          <w:highlight w:val="yellow"/>
        </w:rPr>
      </w:pPr>
    </w:p>
    <w:p w:rsidR="007639EC" w:rsidRDefault="007639EC" w:rsidP="00CE5D72">
      <w:pPr>
        <w:rPr>
          <w:rFonts w:ascii="Times New Roman" w:hAnsi="Times New Roman" w:cs="Times New Roman"/>
          <w:b/>
          <w:bCs/>
          <w:sz w:val="28"/>
          <w:szCs w:val="28"/>
          <w:highlight w:val="yellow"/>
        </w:rPr>
      </w:pPr>
    </w:p>
    <w:p w:rsidR="007639EC" w:rsidRDefault="00360FB7" w:rsidP="00D55A24">
      <w:pPr>
        <w:rPr>
          <w:rFonts w:ascii="Times New Roman" w:hAnsi="Times New Roman" w:cs="Times New Roman"/>
          <w:b/>
          <w:bCs/>
          <w:sz w:val="28"/>
          <w:szCs w:val="28"/>
        </w:rPr>
      </w:pPr>
      <w:r>
        <w:rPr>
          <w:noProof/>
        </w:rPr>
        <w:drawing>
          <wp:inline distT="0" distB="0" distL="0" distR="0">
            <wp:extent cx="6305550" cy="323850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39EC" w:rsidRDefault="007639EC" w:rsidP="006916A3">
      <w:pPr>
        <w:jc w:val="center"/>
        <w:rPr>
          <w:rFonts w:ascii="Times New Roman" w:hAnsi="Times New Roman" w:cs="Times New Roman"/>
          <w:b/>
          <w:bCs/>
          <w:sz w:val="24"/>
          <w:szCs w:val="24"/>
        </w:rPr>
      </w:pPr>
    </w:p>
    <w:p w:rsidR="007639EC" w:rsidRDefault="007639EC" w:rsidP="006916A3">
      <w:pPr>
        <w:jc w:val="center"/>
        <w:rPr>
          <w:rFonts w:ascii="Times New Roman" w:hAnsi="Times New Roman" w:cs="Times New Roman"/>
          <w:b/>
          <w:bCs/>
          <w:sz w:val="24"/>
          <w:szCs w:val="24"/>
        </w:rPr>
      </w:pPr>
    </w:p>
    <w:p w:rsidR="007639EC" w:rsidRPr="006916A3" w:rsidRDefault="007639EC" w:rsidP="006916A3">
      <w:pPr>
        <w:jc w:val="center"/>
        <w:rPr>
          <w:rFonts w:ascii="Times New Roman" w:hAnsi="Times New Roman" w:cs="Times New Roman"/>
          <w:b/>
          <w:bCs/>
          <w:sz w:val="24"/>
          <w:szCs w:val="24"/>
        </w:rPr>
      </w:pPr>
      <w:r w:rsidRPr="006916A3">
        <w:rPr>
          <w:rFonts w:ascii="Times New Roman" w:hAnsi="Times New Roman" w:cs="Times New Roman"/>
          <w:b/>
          <w:bCs/>
          <w:sz w:val="24"/>
          <w:szCs w:val="24"/>
        </w:rPr>
        <w:t>Участие в олимпиадах и научно-практических конференциях</w:t>
      </w:r>
    </w:p>
    <w:p w:rsidR="007639EC" w:rsidRPr="00BD3D54" w:rsidRDefault="007639EC" w:rsidP="00BD3D54">
      <w:pPr>
        <w:spacing w:after="0" w:line="240" w:lineRule="auto"/>
        <w:ind w:firstLine="708"/>
        <w:jc w:val="both"/>
        <w:rPr>
          <w:rFonts w:ascii="Times New Roman" w:hAnsi="Times New Roman" w:cs="Times New Roman"/>
          <w:sz w:val="24"/>
          <w:szCs w:val="24"/>
        </w:rPr>
      </w:pPr>
      <w:r w:rsidRPr="00BD3D54">
        <w:rPr>
          <w:rFonts w:ascii="Times New Roman" w:hAnsi="Times New Roman" w:cs="Times New Roman"/>
          <w:sz w:val="24"/>
          <w:szCs w:val="24"/>
        </w:rPr>
        <w:t>В лицее накоплен определенный опыт работы по развитию творческих способностей учащихся. Функционирует Научное общество учащихся, развита система дополнительного образования, организовано предпрофильное и профильное обучение, традиционно проводятся предметные олимпиады, конкурсы, интеллектуальные марафоны, предметные недели, Недели науки. Обеспечено участие в районных олимпиадах, научно-практических конференциях, конкурсах, в региональных и международных олимпиадах, конкурсах проектов, научно-практических конференциях, дистанционных конкурсах.</w:t>
      </w:r>
    </w:p>
    <w:p w:rsidR="007639EC" w:rsidRPr="006916A3" w:rsidRDefault="007639EC" w:rsidP="005376ED">
      <w:pPr>
        <w:pStyle w:val="a7"/>
        <w:spacing w:after="0"/>
        <w:ind w:left="1080"/>
        <w:rPr>
          <w:rFonts w:ascii="Times New Roman" w:hAnsi="Times New Roman" w:cs="Times New Roman"/>
          <w:b/>
          <w:bCs/>
          <w:sz w:val="24"/>
          <w:szCs w:val="24"/>
        </w:rPr>
      </w:pPr>
      <w:r w:rsidRPr="006916A3">
        <w:rPr>
          <w:rFonts w:ascii="Times New Roman" w:hAnsi="Times New Roman" w:cs="Times New Roman"/>
          <w:b/>
          <w:bCs/>
          <w:sz w:val="24"/>
          <w:szCs w:val="24"/>
        </w:rPr>
        <w:t>Всероссийская олимпиада:</w:t>
      </w:r>
    </w:p>
    <w:tbl>
      <w:tblPr>
        <w:tblW w:w="0" w:type="auto"/>
        <w:tblInd w:w="2" w:type="dxa"/>
        <w:tblLayout w:type="fixed"/>
        <w:tblLook w:val="0000"/>
      </w:tblPr>
      <w:tblGrid>
        <w:gridCol w:w="2252"/>
        <w:gridCol w:w="1956"/>
        <w:gridCol w:w="1525"/>
        <w:gridCol w:w="1525"/>
        <w:gridCol w:w="1525"/>
      </w:tblGrid>
      <w:tr w:rsidR="007639EC" w:rsidRPr="00AB3758">
        <w:trPr>
          <w:trHeight w:val="23"/>
        </w:trPr>
        <w:tc>
          <w:tcPr>
            <w:tcW w:w="2252" w:type="dxa"/>
            <w:tcBorders>
              <w:top w:val="single" w:sz="4" w:space="0" w:color="000000"/>
              <w:left w:val="single" w:sz="4" w:space="0" w:color="000000"/>
              <w:bottom w:val="single" w:sz="4" w:space="0" w:color="000000"/>
            </w:tcBorders>
          </w:tcPr>
          <w:p w:rsidR="007639EC" w:rsidRDefault="007639EC" w:rsidP="00C64278">
            <w:pPr>
              <w:pStyle w:val="aa"/>
              <w:jc w:val="center"/>
              <w:rPr>
                <w:rFonts w:ascii="Times New Roman" w:hAnsi="Times New Roman" w:cs="Times New Roman"/>
                <w:sz w:val="24"/>
                <w:szCs w:val="24"/>
              </w:rPr>
            </w:pPr>
            <w:r>
              <w:rPr>
                <w:rFonts w:ascii="Times New Roman" w:hAnsi="Times New Roman" w:cs="Times New Roman"/>
                <w:sz w:val="24"/>
                <w:szCs w:val="24"/>
                <w:lang w:val="ru-RU"/>
              </w:rPr>
              <w:t>У</w:t>
            </w:r>
            <w:r>
              <w:rPr>
                <w:rFonts w:ascii="Times New Roman" w:hAnsi="Times New Roman" w:cs="Times New Roman"/>
                <w:sz w:val="24"/>
                <w:szCs w:val="24"/>
              </w:rPr>
              <w:t>ровень</w:t>
            </w:r>
          </w:p>
        </w:tc>
        <w:tc>
          <w:tcPr>
            <w:tcW w:w="1956" w:type="dxa"/>
            <w:tcBorders>
              <w:top w:val="single" w:sz="4" w:space="0" w:color="000000"/>
              <w:left w:val="single" w:sz="4" w:space="0" w:color="000000"/>
              <w:bottom w:val="single" w:sz="4" w:space="0" w:color="000000"/>
            </w:tcBorders>
          </w:tcPr>
          <w:p w:rsidR="007639EC" w:rsidRDefault="007639EC" w:rsidP="00C64278">
            <w:pPr>
              <w:pStyle w:val="aa"/>
              <w:jc w:val="center"/>
              <w:rPr>
                <w:rFonts w:ascii="Times New Roman" w:hAnsi="Times New Roman" w:cs="Times New Roman"/>
                <w:b/>
                <w:bCs/>
                <w:sz w:val="24"/>
                <w:szCs w:val="24"/>
              </w:rPr>
            </w:pPr>
            <w:r>
              <w:rPr>
                <w:rFonts w:ascii="Times New Roman" w:hAnsi="Times New Roman" w:cs="Times New Roman"/>
                <w:sz w:val="24"/>
                <w:szCs w:val="24"/>
                <w:lang w:val="ru-RU"/>
              </w:rPr>
              <w:t>П</w:t>
            </w:r>
            <w:r>
              <w:rPr>
                <w:rFonts w:ascii="Times New Roman" w:hAnsi="Times New Roman" w:cs="Times New Roman"/>
                <w:sz w:val="24"/>
                <w:szCs w:val="24"/>
              </w:rPr>
              <w:t>редмет</w:t>
            </w:r>
          </w:p>
        </w:tc>
        <w:tc>
          <w:tcPr>
            <w:tcW w:w="1525" w:type="dxa"/>
            <w:tcBorders>
              <w:top w:val="single" w:sz="4" w:space="0" w:color="000000"/>
              <w:left w:val="single" w:sz="4" w:space="0" w:color="000000"/>
              <w:bottom w:val="single" w:sz="4" w:space="0" w:color="000000"/>
            </w:tcBorders>
          </w:tcPr>
          <w:p w:rsidR="007639EC" w:rsidRPr="00AB3758" w:rsidRDefault="007639EC" w:rsidP="00810DB4">
            <w:pPr>
              <w:spacing w:after="0" w:line="240" w:lineRule="auto"/>
              <w:jc w:val="center"/>
            </w:pPr>
            <w:r w:rsidRPr="00AB3758">
              <w:rPr>
                <w:rFonts w:ascii="Times New Roman" w:hAnsi="Times New Roman" w:cs="Times New Roman"/>
                <w:b/>
                <w:bCs/>
                <w:sz w:val="24"/>
                <w:szCs w:val="24"/>
              </w:rPr>
              <w:t>2016-2017</w:t>
            </w:r>
          </w:p>
        </w:tc>
        <w:tc>
          <w:tcPr>
            <w:tcW w:w="1525" w:type="dxa"/>
            <w:tcBorders>
              <w:top w:val="single" w:sz="4" w:space="0" w:color="000000"/>
              <w:left w:val="single" w:sz="4" w:space="0" w:color="000000"/>
              <w:bottom w:val="single" w:sz="4" w:space="0" w:color="000000"/>
            </w:tcBorders>
          </w:tcPr>
          <w:p w:rsidR="007639EC" w:rsidRPr="00AB3758" w:rsidRDefault="007639EC"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2017-2018</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b/>
                <w:bCs/>
                <w:sz w:val="24"/>
                <w:szCs w:val="24"/>
              </w:rPr>
            </w:pPr>
            <w:r w:rsidRPr="00810DB4">
              <w:rPr>
                <w:rFonts w:ascii="Times New Roman" w:hAnsi="Times New Roman" w:cs="Times New Roman"/>
                <w:b/>
                <w:bCs/>
                <w:sz w:val="24"/>
                <w:szCs w:val="24"/>
              </w:rPr>
              <w:t>2018-2019</w:t>
            </w:r>
          </w:p>
        </w:tc>
      </w:tr>
      <w:tr w:rsidR="007639EC" w:rsidRPr="00AB3758">
        <w:trPr>
          <w:trHeight w:val="35"/>
        </w:trPr>
        <w:tc>
          <w:tcPr>
            <w:tcW w:w="2252" w:type="dxa"/>
            <w:vMerge w:val="restart"/>
            <w:tcBorders>
              <w:top w:val="single" w:sz="4" w:space="0" w:color="000000"/>
              <w:left w:val="single" w:sz="4" w:space="0" w:color="000000"/>
            </w:tcBorders>
          </w:tcPr>
          <w:p w:rsidR="007639EC" w:rsidRDefault="007639EC" w:rsidP="00C64278">
            <w:pPr>
              <w:pStyle w:val="aa"/>
              <w:rPr>
                <w:rFonts w:ascii="Times New Roman" w:hAnsi="Times New Roman" w:cs="Times New Roman"/>
              </w:rPr>
            </w:pPr>
            <w:r>
              <w:rPr>
                <w:rFonts w:ascii="Times New Roman" w:hAnsi="Times New Roman" w:cs="Times New Roman"/>
                <w:sz w:val="24"/>
                <w:szCs w:val="24"/>
                <w:lang w:val="ru-RU"/>
              </w:rPr>
              <w:t>М</w:t>
            </w:r>
            <w:r>
              <w:rPr>
                <w:rFonts w:ascii="Times New Roman" w:hAnsi="Times New Roman" w:cs="Times New Roman"/>
                <w:sz w:val="24"/>
                <w:szCs w:val="24"/>
              </w:rPr>
              <w:t>униципальный</w:t>
            </w: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 xml:space="preserve">Математика </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Обществознание</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Литература</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8</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Английский язык</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5</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История</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Биология</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3</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Экология</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Технология</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Русский язык</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39EC" w:rsidRPr="00AB3758">
        <w:trPr>
          <w:trHeight w:val="24"/>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Физика</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4</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p>
        </w:tc>
      </w:tr>
      <w:tr w:rsidR="007639EC" w:rsidRPr="00AB3758">
        <w:trPr>
          <w:trHeight w:val="150"/>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География</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p>
        </w:tc>
      </w:tr>
      <w:tr w:rsidR="007639EC" w:rsidRPr="00AB3758">
        <w:trPr>
          <w:trHeight w:val="150"/>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Химия</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p>
        </w:tc>
      </w:tr>
      <w:tr w:rsidR="007639EC" w:rsidRPr="00AB3758">
        <w:trPr>
          <w:trHeight w:val="149"/>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Информатика</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39EC" w:rsidRPr="00AB3758">
        <w:trPr>
          <w:trHeight w:val="149"/>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ОБЖ</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39EC" w:rsidRPr="00AB3758">
        <w:trPr>
          <w:trHeight w:val="149"/>
        </w:trPr>
        <w:tc>
          <w:tcPr>
            <w:tcW w:w="2252" w:type="dxa"/>
            <w:vMerge/>
            <w:tcBorders>
              <w:left w:val="single" w:sz="4" w:space="0" w:color="000000"/>
              <w:bottom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Pr="00AB3758" w:rsidRDefault="007639EC" w:rsidP="00C64278">
            <w:pPr>
              <w:spacing w:after="0" w:line="240" w:lineRule="auto"/>
              <w:rPr>
                <w:rFonts w:ascii="Times New Roman" w:hAnsi="Times New Roman" w:cs="Times New Roman"/>
              </w:rPr>
            </w:pPr>
            <w:r w:rsidRPr="00AB3758">
              <w:rPr>
                <w:rFonts w:ascii="Times New Roman" w:hAnsi="Times New Roman" w:cs="Times New Roman"/>
              </w:rPr>
              <w:t>Физическая культура</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7639EC" w:rsidRPr="00AB3758" w:rsidRDefault="007639EC"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39EC" w:rsidRPr="00AB3758">
        <w:trPr>
          <w:trHeight w:val="101"/>
        </w:trPr>
        <w:tc>
          <w:tcPr>
            <w:tcW w:w="2252" w:type="dxa"/>
            <w:vMerge w:val="restart"/>
            <w:tcBorders>
              <w:top w:val="single" w:sz="4" w:space="0" w:color="000000"/>
              <w:left w:val="single" w:sz="4" w:space="0" w:color="000000"/>
            </w:tcBorders>
          </w:tcPr>
          <w:p w:rsidR="007639EC" w:rsidRDefault="007639EC"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Р</w:t>
            </w:r>
            <w:r>
              <w:rPr>
                <w:rFonts w:ascii="Times New Roman" w:hAnsi="Times New Roman" w:cs="Times New Roman"/>
                <w:sz w:val="24"/>
                <w:szCs w:val="24"/>
              </w:rPr>
              <w:t>еспубликанский</w:t>
            </w:r>
          </w:p>
        </w:tc>
        <w:tc>
          <w:tcPr>
            <w:tcW w:w="1956" w:type="dxa"/>
            <w:tcBorders>
              <w:top w:val="single" w:sz="4" w:space="0" w:color="000000"/>
              <w:left w:val="single" w:sz="4" w:space="0" w:color="000000"/>
              <w:bottom w:val="single" w:sz="4" w:space="0" w:color="000000"/>
            </w:tcBorders>
          </w:tcPr>
          <w:p w:rsidR="007639EC" w:rsidRDefault="007639EC"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Литература</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7639EC" w:rsidRPr="005744AD" w:rsidRDefault="007639EC" w:rsidP="00C64278">
            <w:pPr>
              <w:pStyle w:val="aa"/>
              <w:jc w:val="center"/>
              <w:rPr>
                <w:rFonts w:ascii="Times New Roman" w:hAnsi="Times New Roman" w:cs="Times New Roman"/>
                <w:sz w:val="24"/>
                <w:szCs w:val="24"/>
                <w:lang w:val="ru-RU"/>
              </w:rPr>
            </w:pPr>
          </w:p>
        </w:tc>
      </w:tr>
      <w:tr w:rsidR="007639EC" w:rsidRPr="00AB3758">
        <w:trPr>
          <w:trHeight w:val="99"/>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Default="007639EC"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Информатика</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7639EC" w:rsidRPr="005744AD" w:rsidRDefault="007639EC"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639EC" w:rsidRPr="00AB3758">
        <w:trPr>
          <w:trHeight w:val="99"/>
        </w:trPr>
        <w:tc>
          <w:tcPr>
            <w:tcW w:w="2252" w:type="dxa"/>
            <w:vMerge/>
            <w:tcBorders>
              <w:left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Default="007639EC"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Биология</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7639EC" w:rsidRPr="005744AD" w:rsidRDefault="007639EC"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639EC" w:rsidRPr="00AB3758">
        <w:trPr>
          <w:trHeight w:val="99"/>
        </w:trPr>
        <w:tc>
          <w:tcPr>
            <w:tcW w:w="2252" w:type="dxa"/>
            <w:vMerge/>
            <w:tcBorders>
              <w:left w:val="single" w:sz="4" w:space="0" w:color="000000"/>
              <w:bottom w:val="single" w:sz="4" w:space="0" w:color="000000"/>
            </w:tcBorders>
          </w:tcPr>
          <w:p w:rsidR="007639EC" w:rsidRDefault="007639EC"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7639EC" w:rsidRDefault="007639EC"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Физика</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tcBorders>
          </w:tcPr>
          <w:p w:rsidR="007639EC" w:rsidRPr="005744AD" w:rsidRDefault="007639EC"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7639EC" w:rsidRPr="005744AD" w:rsidRDefault="007639EC"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bl>
    <w:p w:rsidR="007639EC" w:rsidRDefault="007639EC" w:rsidP="00315FB1">
      <w:pPr>
        <w:rPr>
          <w:rFonts w:ascii="Times New Roman" w:hAnsi="Times New Roman" w:cs="Times New Roman"/>
          <w:b/>
          <w:bCs/>
          <w:sz w:val="28"/>
          <w:szCs w:val="28"/>
        </w:rPr>
      </w:pPr>
    </w:p>
    <w:p w:rsidR="007639EC" w:rsidRDefault="007639EC" w:rsidP="00315FB1">
      <w:pPr>
        <w:rPr>
          <w:rFonts w:ascii="Times New Roman" w:hAnsi="Times New Roman" w:cs="Times New Roman"/>
          <w:b/>
          <w:bCs/>
          <w:sz w:val="28"/>
          <w:szCs w:val="28"/>
        </w:rPr>
      </w:pPr>
    </w:p>
    <w:tbl>
      <w:tblPr>
        <w:tblW w:w="0" w:type="auto"/>
        <w:tblInd w:w="2" w:type="dxa"/>
        <w:tblLayout w:type="fixed"/>
        <w:tblLook w:val="0000"/>
      </w:tblPr>
      <w:tblGrid>
        <w:gridCol w:w="2974"/>
        <w:gridCol w:w="1768"/>
        <w:gridCol w:w="1768"/>
        <w:gridCol w:w="1768"/>
      </w:tblGrid>
      <w:tr w:rsidR="007639EC" w:rsidRPr="00AB3758">
        <w:trPr>
          <w:trHeight w:val="252"/>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C64278" w:rsidRDefault="007639EC" w:rsidP="005376ED">
            <w:pPr>
              <w:autoSpaceDE w:val="0"/>
              <w:autoSpaceDN w:val="0"/>
              <w:adjustRightInd w:val="0"/>
              <w:spacing w:after="0" w:line="240" w:lineRule="auto"/>
              <w:jc w:val="center"/>
              <w:rPr>
                <w:rFonts w:ascii="Times New Roman" w:hAnsi="Times New Roman" w:cs="Times New Roman"/>
                <w:b/>
                <w:bCs/>
                <w:sz w:val="24"/>
                <w:szCs w:val="24"/>
                <w:lang w:val="en-US"/>
              </w:rPr>
            </w:pPr>
            <w:r w:rsidRPr="00C64278">
              <w:rPr>
                <w:rFonts w:ascii="Times New Roman" w:hAnsi="Times New Roman" w:cs="Times New Roman"/>
                <w:b/>
                <w:bCs/>
                <w:sz w:val="24"/>
                <w:szCs w:val="24"/>
              </w:rPr>
              <w:t>уровень</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C64278" w:rsidRDefault="007639EC" w:rsidP="00810DB4">
            <w:pPr>
              <w:autoSpaceDE w:val="0"/>
              <w:autoSpaceDN w:val="0"/>
              <w:adjustRightInd w:val="0"/>
              <w:spacing w:after="0" w:line="240" w:lineRule="auto"/>
              <w:jc w:val="center"/>
              <w:rPr>
                <w:rFonts w:ascii="Times New Roman" w:hAnsi="Times New Roman" w:cs="Times New Roman"/>
                <w:b/>
                <w:bCs/>
                <w:sz w:val="24"/>
                <w:szCs w:val="24"/>
                <w:lang w:val="en-US"/>
              </w:rPr>
            </w:pPr>
            <w:r w:rsidRPr="00C64278">
              <w:rPr>
                <w:rFonts w:ascii="Times New Roman" w:hAnsi="Times New Roman" w:cs="Times New Roman"/>
                <w:b/>
                <w:bCs/>
                <w:sz w:val="24"/>
                <w:szCs w:val="24"/>
                <w:lang w:val="en-US"/>
              </w:rPr>
              <w:t>2016/2017</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C64278" w:rsidRDefault="007639EC" w:rsidP="00810DB4">
            <w:pPr>
              <w:autoSpaceDE w:val="0"/>
              <w:autoSpaceDN w:val="0"/>
              <w:adjustRightInd w:val="0"/>
              <w:spacing w:after="0" w:line="240" w:lineRule="auto"/>
              <w:jc w:val="center"/>
              <w:rPr>
                <w:rFonts w:ascii="Times New Roman" w:hAnsi="Times New Roman" w:cs="Times New Roman"/>
                <w:b/>
                <w:bCs/>
                <w:sz w:val="24"/>
                <w:szCs w:val="24"/>
                <w:lang w:val="en-US"/>
              </w:rPr>
            </w:pPr>
            <w:r w:rsidRPr="00C64278">
              <w:rPr>
                <w:rFonts w:ascii="Times New Roman" w:hAnsi="Times New Roman" w:cs="Times New Roman"/>
                <w:b/>
                <w:bCs/>
                <w:sz w:val="24"/>
                <w:szCs w:val="24"/>
                <w:lang w:val="en-US"/>
              </w:rPr>
              <w:t>2017/2018</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885054" w:rsidRDefault="007639EC" w:rsidP="005376E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2018/2019</w:t>
            </w:r>
          </w:p>
        </w:tc>
      </w:tr>
      <w:tr w:rsidR="007639EC" w:rsidRPr="00AB3758">
        <w:trPr>
          <w:trHeight w:val="286"/>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C64278" w:rsidRDefault="007639EC" w:rsidP="00641411">
            <w:pPr>
              <w:autoSpaceDE w:val="0"/>
              <w:autoSpaceDN w:val="0"/>
              <w:adjustRightInd w:val="0"/>
              <w:spacing w:after="0" w:line="240" w:lineRule="auto"/>
              <w:jc w:val="both"/>
              <w:rPr>
                <w:rFonts w:ascii="Times New Roman" w:hAnsi="Times New Roman" w:cs="Times New Roman"/>
                <w:sz w:val="24"/>
                <w:szCs w:val="24"/>
                <w:lang w:val="en-US"/>
              </w:rPr>
            </w:pPr>
            <w:r w:rsidRPr="00C64278">
              <w:rPr>
                <w:rFonts w:ascii="Times New Roman" w:hAnsi="Times New Roman" w:cs="Times New Roman"/>
                <w:sz w:val="24"/>
                <w:szCs w:val="24"/>
              </w:rPr>
              <w:t>муниципальный</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C64278" w:rsidRDefault="007639EC" w:rsidP="00810DB4">
            <w:pPr>
              <w:autoSpaceDE w:val="0"/>
              <w:autoSpaceDN w:val="0"/>
              <w:adjustRightInd w:val="0"/>
              <w:spacing w:after="0" w:line="240" w:lineRule="auto"/>
              <w:jc w:val="center"/>
              <w:rPr>
                <w:rFonts w:ascii="Times New Roman" w:hAnsi="Times New Roman" w:cs="Times New Roman"/>
                <w:sz w:val="24"/>
                <w:szCs w:val="24"/>
                <w:lang w:val="en-US"/>
              </w:rPr>
            </w:pPr>
            <w:r w:rsidRPr="00C64278">
              <w:rPr>
                <w:rFonts w:ascii="Times New Roman" w:hAnsi="Times New Roman" w:cs="Times New Roman"/>
                <w:sz w:val="24"/>
                <w:szCs w:val="24"/>
                <w:lang w:val="en-US"/>
              </w:rPr>
              <w:t>22</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885054" w:rsidRDefault="007639EC" w:rsidP="00810DB4">
            <w:pPr>
              <w:autoSpaceDE w:val="0"/>
              <w:autoSpaceDN w:val="0"/>
              <w:adjustRightInd w:val="0"/>
              <w:spacing w:after="0" w:line="240" w:lineRule="auto"/>
              <w:jc w:val="center"/>
              <w:rPr>
                <w:rFonts w:ascii="Times New Roman" w:hAnsi="Times New Roman" w:cs="Times New Roman"/>
                <w:sz w:val="24"/>
                <w:szCs w:val="24"/>
              </w:rPr>
            </w:pPr>
            <w:r w:rsidRPr="00C64278">
              <w:rPr>
                <w:rFonts w:ascii="Times New Roman" w:hAnsi="Times New Roman" w:cs="Times New Roman"/>
                <w:sz w:val="24"/>
                <w:szCs w:val="24"/>
                <w:lang w:val="en-US"/>
              </w:rPr>
              <w:t>3</w:t>
            </w:r>
            <w:r>
              <w:rPr>
                <w:rFonts w:ascii="Times New Roman" w:hAnsi="Times New Roman" w:cs="Times New Roman"/>
                <w:sz w:val="24"/>
                <w:szCs w:val="24"/>
              </w:rPr>
              <w:t>3</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885054" w:rsidRDefault="007639EC"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7639EC" w:rsidRPr="00AB3758">
        <w:trPr>
          <w:trHeight w:val="286"/>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C64278" w:rsidRDefault="007639EC" w:rsidP="00641411">
            <w:pPr>
              <w:autoSpaceDE w:val="0"/>
              <w:autoSpaceDN w:val="0"/>
              <w:adjustRightInd w:val="0"/>
              <w:spacing w:after="0" w:line="240" w:lineRule="auto"/>
              <w:jc w:val="both"/>
              <w:rPr>
                <w:rFonts w:ascii="Times New Roman" w:hAnsi="Times New Roman" w:cs="Times New Roman"/>
                <w:sz w:val="24"/>
                <w:szCs w:val="24"/>
                <w:lang w:val="en-US"/>
              </w:rPr>
            </w:pPr>
            <w:r w:rsidRPr="00C64278">
              <w:rPr>
                <w:rFonts w:ascii="Times New Roman" w:hAnsi="Times New Roman" w:cs="Times New Roman"/>
                <w:sz w:val="24"/>
                <w:szCs w:val="24"/>
              </w:rPr>
              <w:t>республиканский</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C64278" w:rsidRDefault="007639EC" w:rsidP="00810DB4">
            <w:pPr>
              <w:autoSpaceDE w:val="0"/>
              <w:autoSpaceDN w:val="0"/>
              <w:adjustRightInd w:val="0"/>
              <w:spacing w:after="0" w:line="240" w:lineRule="auto"/>
              <w:jc w:val="center"/>
              <w:rPr>
                <w:rFonts w:ascii="Times New Roman" w:hAnsi="Times New Roman" w:cs="Times New Roman"/>
                <w:sz w:val="24"/>
                <w:szCs w:val="24"/>
                <w:lang w:val="en-US"/>
              </w:rPr>
            </w:pPr>
            <w:r w:rsidRPr="00C64278">
              <w:rPr>
                <w:rFonts w:ascii="Times New Roman" w:hAnsi="Times New Roman" w:cs="Times New Roman"/>
                <w:sz w:val="24"/>
                <w:szCs w:val="24"/>
                <w:lang w:val="en-US"/>
              </w:rPr>
              <w:t>3</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C64278" w:rsidRDefault="007639EC" w:rsidP="00810DB4">
            <w:pPr>
              <w:autoSpaceDE w:val="0"/>
              <w:autoSpaceDN w:val="0"/>
              <w:adjustRightInd w:val="0"/>
              <w:spacing w:after="0" w:line="240" w:lineRule="auto"/>
              <w:jc w:val="center"/>
              <w:rPr>
                <w:rFonts w:ascii="Times New Roman" w:hAnsi="Times New Roman" w:cs="Times New Roman"/>
                <w:sz w:val="24"/>
                <w:szCs w:val="24"/>
                <w:lang w:val="en-US"/>
              </w:rPr>
            </w:pPr>
            <w:r w:rsidRPr="00C64278">
              <w:rPr>
                <w:rFonts w:ascii="Times New Roman" w:hAnsi="Times New Roman" w:cs="Times New Roman"/>
                <w:sz w:val="24"/>
                <w:szCs w:val="24"/>
                <w:lang w:val="en-US"/>
              </w:rPr>
              <w:t>6</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885054" w:rsidRDefault="007639EC"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639EC" w:rsidRPr="00AB3758">
        <w:trPr>
          <w:trHeight w:val="286"/>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C64278" w:rsidRDefault="007639EC" w:rsidP="00641411">
            <w:pPr>
              <w:autoSpaceDE w:val="0"/>
              <w:autoSpaceDN w:val="0"/>
              <w:adjustRightInd w:val="0"/>
              <w:spacing w:after="0" w:line="240" w:lineRule="auto"/>
              <w:jc w:val="both"/>
              <w:rPr>
                <w:rFonts w:ascii="Times New Roman" w:hAnsi="Times New Roman" w:cs="Times New Roman"/>
                <w:sz w:val="24"/>
                <w:szCs w:val="24"/>
                <w:lang w:val="en-US"/>
              </w:rPr>
            </w:pPr>
            <w:r w:rsidRPr="00C64278">
              <w:rPr>
                <w:rFonts w:ascii="Times New Roman" w:hAnsi="Times New Roman" w:cs="Times New Roman"/>
                <w:sz w:val="24"/>
                <w:szCs w:val="24"/>
              </w:rPr>
              <w:t>всероссийский</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C64278" w:rsidRDefault="007639EC" w:rsidP="00810DB4">
            <w:pPr>
              <w:autoSpaceDE w:val="0"/>
              <w:autoSpaceDN w:val="0"/>
              <w:adjustRightInd w:val="0"/>
              <w:spacing w:after="0" w:line="240" w:lineRule="auto"/>
              <w:jc w:val="center"/>
              <w:rPr>
                <w:rFonts w:ascii="Times New Roman" w:hAnsi="Times New Roman" w:cs="Times New Roman"/>
                <w:sz w:val="24"/>
                <w:szCs w:val="24"/>
                <w:lang w:val="en-US"/>
              </w:rPr>
            </w:pPr>
            <w:r w:rsidRPr="00C64278">
              <w:rPr>
                <w:rFonts w:ascii="Times New Roman" w:hAnsi="Times New Roman" w:cs="Times New Roman"/>
                <w:sz w:val="24"/>
                <w:szCs w:val="24"/>
                <w:lang w:val="en-US"/>
              </w:rPr>
              <w:t>-</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7639EC" w:rsidRPr="00C64278" w:rsidRDefault="007639EC" w:rsidP="00810DB4">
            <w:pPr>
              <w:autoSpaceDE w:val="0"/>
              <w:autoSpaceDN w:val="0"/>
              <w:adjustRightInd w:val="0"/>
              <w:spacing w:after="0" w:line="240" w:lineRule="auto"/>
              <w:jc w:val="center"/>
              <w:rPr>
                <w:rFonts w:ascii="Times New Roman" w:hAnsi="Times New Roman" w:cs="Times New Roman"/>
                <w:sz w:val="24"/>
                <w:szCs w:val="24"/>
                <w:lang w:val="en-US"/>
              </w:rPr>
            </w:pPr>
            <w:r w:rsidRPr="00C64278">
              <w:rPr>
                <w:rFonts w:ascii="Times New Roman" w:hAnsi="Times New Roman" w:cs="Times New Roman"/>
                <w:sz w:val="24"/>
                <w:szCs w:val="24"/>
                <w:lang w:val="en-US"/>
              </w:rPr>
              <w:t>-</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7639EC" w:rsidRPr="00885054" w:rsidRDefault="007639EC"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7639EC" w:rsidRDefault="007639EC" w:rsidP="005376ED">
      <w:pPr>
        <w:autoSpaceDE w:val="0"/>
        <w:autoSpaceDN w:val="0"/>
        <w:adjustRightInd w:val="0"/>
        <w:spacing w:after="0" w:line="240" w:lineRule="auto"/>
        <w:ind w:firstLine="708"/>
        <w:jc w:val="both"/>
        <w:rPr>
          <w:sz w:val="28"/>
          <w:szCs w:val="28"/>
        </w:rPr>
      </w:pPr>
    </w:p>
    <w:p w:rsidR="007639EC" w:rsidRDefault="00360FB7" w:rsidP="00D55A24">
      <w:pPr>
        <w:autoSpaceDE w:val="0"/>
        <w:autoSpaceDN w:val="0"/>
        <w:adjustRightInd w:val="0"/>
        <w:spacing w:after="0" w:line="240" w:lineRule="auto"/>
        <w:ind w:firstLine="708"/>
        <w:jc w:val="center"/>
        <w:rPr>
          <w:sz w:val="28"/>
          <w:szCs w:val="28"/>
        </w:rPr>
      </w:pPr>
      <w:r>
        <w:rPr>
          <w:noProof/>
          <w:sz w:val="28"/>
          <w:szCs w:val="28"/>
        </w:rPr>
        <w:drawing>
          <wp:inline distT="0" distB="0" distL="0" distR="0">
            <wp:extent cx="5629275" cy="3343275"/>
            <wp:effectExtent l="0" t="0" r="0" b="0"/>
            <wp:docPr id="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39EC" w:rsidRDefault="007639EC" w:rsidP="001C1C25">
      <w:pPr>
        <w:autoSpaceDE w:val="0"/>
        <w:autoSpaceDN w:val="0"/>
        <w:adjustRightInd w:val="0"/>
        <w:spacing w:after="0" w:line="240" w:lineRule="auto"/>
        <w:ind w:firstLine="708"/>
        <w:jc w:val="both"/>
        <w:rPr>
          <w:rFonts w:ascii="Times New Roman" w:hAnsi="Times New Roman" w:cs="Times New Roman"/>
          <w:sz w:val="24"/>
          <w:szCs w:val="24"/>
        </w:rPr>
      </w:pPr>
    </w:p>
    <w:p w:rsidR="007639EC" w:rsidRPr="00064C8C" w:rsidRDefault="007639EC" w:rsidP="001C1C25">
      <w:pPr>
        <w:autoSpaceDE w:val="0"/>
        <w:autoSpaceDN w:val="0"/>
        <w:adjustRightInd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«Лицей № 5» ежегодно принимает участие в Республиканской олимпиаде школьников на Кубок имени Ю.А. Гагарина.</w:t>
      </w:r>
    </w:p>
    <w:p w:rsidR="007639EC" w:rsidRPr="00064C8C" w:rsidRDefault="007639EC" w:rsidP="005376ED">
      <w:pPr>
        <w:autoSpaceDE w:val="0"/>
        <w:autoSpaceDN w:val="0"/>
        <w:adjustRightInd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Количество участников:</w:t>
      </w:r>
    </w:p>
    <w:p w:rsidR="007639EC" w:rsidRPr="00064C8C" w:rsidRDefault="007639EC" w:rsidP="00A468E0">
      <w:pPr>
        <w:autoSpaceDE w:val="0"/>
        <w:autoSpaceDN w:val="0"/>
        <w:adjustRightInd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2016-2017</w:t>
      </w:r>
      <w:r>
        <w:rPr>
          <w:rFonts w:ascii="Times New Roman" w:hAnsi="Times New Roman" w:cs="Times New Roman"/>
          <w:sz w:val="24"/>
          <w:szCs w:val="24"/>
        </w:rPr>
        <w:t xml:space="preserve"> уч.</w:t>
      </w:r>
      <w:r w:rsidRPr="00064C8C">
        <w:rPr>
          <w:rFonts w:ascii="Times New Roman" w:hAnsi="Times New Roman" w:cs="Times New Roman"/>
          <w:sz w:val="24"/>
          <w:szCs w:val="24"/>
        </w:rPr>
        <w:t xml:space="preserve"> год - 1275 уч.,</w:t>
      </w:r>
    </w:p>
    <w:p w:rsidR="007639EC" w:rsidRDefault="007639EC" w:rsidP="005376ED">
      <w:pPr>
        <w:autoSpaceDE w:val="0"/>
        <w:autoSpaceDN w:val="0"/>
        <w:adjustRightInd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2017-2018</w:t>
      </w:r>
      <w:r>
        <w:rPr>
          <w:rFonts w:ascii="Times New Roman" w:hAnsi="Times New Roman" w:cs="Times New Roman"/>
          <w:sz w:val="24"/>
          <w:szCs w:val="24"/>
        </w:rPr>
        <w:t xml:space="preserve"> уч. </w:t>
      </w:r>
      <w:r w:rsidRPr="00064C8C">
        <w:rPr>
          <w:rFonts w:ascii="Times New Roman" w:hAnsi="Times New Roman" w:cs="Times New Roman"/>
          <w:sz w:val="24"/>
          <w:szCs w:val="24"/>
        </w:rPr>
        <w:t>год - 1120 уч.</w:t>
      </w:r>
    </w:p>
    <w:p w:rsidR="007639EC" w:rsidRDefault="007639EC" w:rsidP="005376ED">
      <w:pPr>
        <w:autoSpaceDE w:val="0"/>
        <w:autoSpaceDN w:val="0"/>
        <w:adjustRightInd w:val="0"/>
        <w:spacing w:after="0" w:line="240" w:lineRule="auto"/>
        <w:ind w:firstLine="708"/>
        <w:jc w:val="both"/>
        <w:rPr>
          <w:rFonts w:ascii="Times New Roman" w:hAnsi="Times New Roman" w:cs="Times New Roman"/>
          <w:sz w:val="24"/>
          <w:szCs w:val="24"/>
        </w:rPr>
      </w:pPr>
      <w:r w:rsidRPr="00885054">
        <w:rPr>
          <w:rFonts w:ascii="Times New Roman" w:hAnsi="Times New Roman" w:cs="Times New Roman"/>
          <w:sz w:val="24"/>
          <w:szCs w:val="24"/>
        </w:rPr>
        <w:t>2018-2019 уч. год -</w:t>
      </w:r>
      <w:r>
        <w:rPr>
          <w:rFonts w:ascii="Times New Roman" w:hAnsi="Times New Roman" w:cs="Times New Roman"/>
          <w:sz w:val="24"/>
          <w:szCs w:val="24"/>
        </w:rPr>
        <w:t xml:space="preserve">  947 уч.</w:t>
      </w:r>
    </w:p>
    <w:p w:rsidR="007639EC" w:rsidRPr="00064C8C" w:rsidRDefault="007639EC" w:rsidP="005376ED">
      <w:pPr>
        <w:autoSpaceDE w:val="0"/>
        <w:autoSpaceDN w:val="0"/>
        <w:adjustRightInd w:val="0"/>
        <w:spacing w:after="0" w:line="240" w:lineRule="auto"/>
        <w:ind w:firstLine="708"/>
        <w:jc w:val="both"/>
        <w:rPr>
          <w:rFonts w:ascii="Times New Roman" w:hAnsi="Times New Roman" w:cs="Times New Roman"/>
          <w:sz w:val="24"/>
          <w:szCs w:val="24"/>
        </w:rPr>
      </w:pPr>
    </w:p>
    <w:p w:rsidR="007639EC" w:rsidRPr="00BD3D54" w:rsidRDefault="007639EC" w:rsidP="00BD3D5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результатам 2018-2019</w:t>
      </w:r>
      <w:r w:rsidRPr="00BD3D54">
        <w:rPr>
          <w:rFonts w:ascii="Times New Roman" w:hAnsi="Times New Roman" w:cs="Times New Roman"/>
          <w:sz w:val="24"/>
          <w:szCs w:val="24"/>
        </w:rPr>
        <w:t xml:space="preserve"> учебного года «Лицей № 5» награжден Кубком им. Ю.А.Гагарина  за 3 место в Республиканском общекомандном зачете.</w:t>
      </w:r>
    </w:p>
    <w:p w:rsidR="007639EC" w:rsidRPr="00885054" w:rsidRDefault="007639EC" w:rsidP="00BD3D54">
      <w:pPr>
        <w:spacing w:after="0" w:line="240" w:lineRule="auto"/>
        <w:ind w:firstLine="708"/>
        <w:jc w:val="both"/>
        <w:rPr>
          <w:rFonts w:ascii="Times New Roman" w:hAnsi="Times New Roman" w:cs="Times New Roman"/>
          <w:sz w:val="24"/>
          <w:szCs w:val="24"/>
        </w:rPr>
      </w:pPr>
      <w:r w:rsidRPr="00885054">
        <w:rPr>
          <w:rFonts w:ascii="Times New Roman" w:hAnsi="Times New Roman" w:cs="Times New Roman"/>
          <w:sz w:val="24"/>
          <w:szCs w:val="24"/>
        </w:rPr>
        <w:lastRenderedPageBreak/>
        <w:t>Лицеисты периодически становятся обладателями наград различных конкурсов, таких как: Международная независимая детская литературная премия «Глаголица-2016» с вручением Хрустальной совы (г.Казань - 2016); XII конкурса на соискание общественной городской премии «Достояние столицы» в номинации «Будущее столицы 2018» с вручением фирменной статуэтки; получение гранта в номинации «</w:t>
      </w:r>
      <w:r w:rsidRPr="00885054">
        <w:rPr>
          <w:rFonts w:ascii="Times New Roman" w:hAnsi="Times New Roman" w:cs="Times New Roman"/>
          <w:sz w:val="24"/>
          <w:szCs w:val="24"/>
          <w:lang w:val="en-US"/>
        </w:rPr>
        <w:t>ShalbyDevisscholarship</w:t>
      </w:r>
      <w:r w:rsidRPr="00885054">
        <w:rPr>
          <w:rFonts w:ascii="Times New Roman" w:hAnsi="Times New Roman" w:cs="Times New Roman"/>
          <w:sz w:val="24"/>
          <w:szCs w:val="24"/>
        </w:rPr>
        <w:t xml:space="preserve">», UWC, Singapore (2018 г). </w:t>
      </w:r>
    </w:p>
    <w:p w:rsidR="007639EC" w:rsidRPr="00BD3D54" w:rsidRDefault="007639EC" w:rsidP="00BD3D54">
      <w:pPr>
        <w:pStyle w:val="af9"/>
        <w:spacing w:line="240" w:lineRule="auto"/>
        <w:jc w:val="both"/>
      </w:pPr>
      <w:r w:rsidRPr="00885054">
        <w:tab/>
        <w:t xml:space="preserve">Лицей является лауреатом конкурса </w:t>
      </w:r>
      <w:r w:rsidRPr="00885054">
        <w:rPr>
          <w:i/>
          <w:iCs/>
        </w:rPr>
        <w:t>«100 Лучших школ России»</w:t>
      </w:r>
      <w:r w:rsidRPr="00885054">
        <w:t>, в номинации «Лучший лицей- 2016», V Всероссийского образовательного форума «Школа будущего. Проблемы и перспективы развития современного образования в России».</w:t>
      </w:r>
    </w:p>
    <w:p w:rsidR="007639EC" w:rsidRPr="00064C8C" w:rsidRDefault="007639EC" w:rsidP="005376ED">
      <w:pPr>
        <w:autoSpaceDE w:val="0"/>
        <w:autoSpaceDN w:val="0"/>
        <w:adjustRightInd w:val="0"/>
        <w:spacing w:after="0" w:line="240" w:lineRule="auto"/>
        <w:ind w:firstLine="708"/>
        <w:jc w:val="both"/>
        <w:rPr>
          <w:rFonts w:ascii="Times New Roman" w:hAnsi="Times New Roman" w:cs="Times New Roman"/>
          <w:b/>
          <w:bCs/>
          <w:sz w:val="24"/>
          <w:szCs w:val="24"/>
        </w:rPr>
      </w:pPr>
      <w:r w:rsidRPr="00064C8C">
        <w:rPr>
          <w:rFonts w:ascii="Times New Roman" w:hAnsi="Times New Roman" w:cs="Times New Roman"/>
          <w:b/>
          <w:bCs/>
          <w:sz w:val="24"/>
          <w:szCs w:val="24"/>
        </w:rPr>
        <w:t>Исследовательская деятельность</w:t>
      </w:r>
    </w:p>
    <w:p w:rsidR="007639EC" w:rsidRPr="00D55A24" w:rsidRDefault="007639EC" w:rsidP="005376ED">
      <w:pPr>
        <w:pStyle w:val="a9"/>
        <w:shd w:val="clear" w:color="auto" w:fill="FFFFFF"/>
        <w:spacing w:before="0" w:beforeAutospacing="0" w:after="0"/>
        <w:ind w:firstLine="708"/>
        <w:jc w:val="both"/>
        <w:rPr>
          <w:rFonts w:ascii="Times New Roman" w:hAnsi="Times New Roman" w:cs="Times New Roman"/>
          <w:color w:val="000000"/>
        </w:rPr>
      </w:pPr>
      <w:r w:rsidRPr="00D55A24">
        <w:rPr>
          <w:rFonts w:ascii="Times New Roman" w:hAnsi="Times New Roman" w:cs="Times New Roman"/>
          <w:color w:val="000000"/>
        </w:rPr>
        <w:t>Именно исследовательская деятельность школьников в большей степени, чем любая другая создаёт условия для развития личности. В ходе исследовательской работы формируются навыки, необходимые для дальнейшего успешного интеллектуального и творческого её развития. Очень важно дать понять, что учебные предметы дают базовые знания и есть возможность самостоятельно расширить и углубить их. А, возможно, открыть и познать непознанное.</w:t>
      </w:r>
    </w:p>
    <w:p w:rsidR="007639EC" w:rsidRPr="00D55A24" w:rsidRDefault="007639EC" w:rsidP="005376ED">
      <w:pPr>
        <w:pStyle w:val="a9"/>
        <w:shd w:val="clear" w:color="auto" w:fill="FFFFFF"/>
        <w:spacing w:before="0" w:beforeAutospacing="0" w:after="0"/>
        <w:jc w:val="both"/>
        <w:rPr>
          <w:rFonts w:ascii="Times New Roman" w:hAnsi="Times New Roman" w:cs="Times New Roman"/>
          <w:color w:val="000000"/>
        </w:rPr>
      </w:pPr>
      <w:r w:rsidRPr="00D55A24">
        <w:rPr>
          <w:rFonts w:ascii="Times New Roman" w:hAnsi="Times New Roman" w:cs="Times New Roman"/>
          <w:color w:val="000000"/>
        </w:rPr>
        <w:t>Исследовательская работа в нашем лицее ведётся по трём направлениям:</w:t>
      </w:r>
    </w:p>
    <w:p w:rsidR="007639EC" w:rsidRPr="00D55A24" w:rsidRDefault="007639EC" w:rsidP="005376ED">
      <w:pPr>
        <w:pStyle w:val="a9"/>
        <w:shd w:val="clear" w:color="auto" w:fill="FFFFFF"/>
        <w:spacing w:before="0" w:beforeAutospacing="0" w:after="0"/>
        <w:jc w:val="both"/>
        <w:rPr>
          <w:rFonts w:ascii="Times New Roman" w:hAnsi="Times New Roman" w:cs="Times New Roman"/>
          <w:color w:val="000000"/>
        </w:rPr>
      </w:pPr>
      <w:r w:rsidRPr="00D55A24">
        <w:rPr>
          <w:rFonts w:ascii="Times New Roman" w:hAnsi="Times New Roman" w:cs="Times New Roman"/>
          <w:color w:val="000000"/>
        </w:rPr>
        <w:t>1)проектная деятельность учащихся начальной школы;</w:t>
      </w:r>
    </w:p>
    <w:p w:rsidR="007639EC" w:rsidRPr="00D55A24" w:rsidRDefault="007639EC" w:rsidP="005376ED">
      <w:pPr>
        <w:pStyle w:val="a9"/>
        <w:shd w:val="clear" w:color="auto" w:fill="FFFFFF"/>
        <w:spacing w:before="0" w:beforeAutospacing="0" w:after="0"/>
        <w:jc w:val="both"/>
        <w:rPr>
          <w:rFonts w:ascii="Times New Roman" w:hAnsi="Times New Roman" w:cs="Times New Roman"/>
          <w:color w:val="000000"/>
        </w:rPr>
      </w:pPr>
      <w:r w:rsidRPr="00D55A24">
        <w:rPr>
          <w:rFonts w:ascii="Times New Roman" w:hAnsi="Times New Roman" w:cs="Times New Roman"/>
          <w:color w:val="000000"/>
        </w:rPr>
        <w:t>2)работа научного общества;</w:t>
      </w:r>
    </w:p>
    <w:p w:rsidR="007639EC" w:rsidRPr="00D55A24" w:rsidRDefault="007639EC" w:rsidP="005376ED">
      <w:pPr>
        <w:pStyle w:val="a9"/>
        <w:shd w:val="clear" w:color="auto" w:fill="FFFFFF"/>
        <w:spacing w:before="0" w:beforeAutospacing="0" w:after="0"/>
        <w:jc w:val="both"/>
        <w:rPr>
          <w:rFonts w:ascii="Times New Roman" w:hAnsi="Times New Roman" w:cs="Times New Roman"/>
        </w:rPr>
      </w:pPr>
      <w:r w:rsidRPr="00D55A24">
        <w:rPr>
          <w:rFonts w:ascii="Times New Roman" w:hAnsi="Times New Roman" w:cs="Times New Roman"/>
          <w:color w:val="000000"/>
        </w:rPr>
        <w:t>3)проведение научно-практических конференций.</w:t>
      </w:r>
    </w:p>
    <w:p w:rsidR="007639EC" w:rsidRDefault="007639EC" w:rsidP="005376ED">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 xml:space="preserve">Учителя лицея являются руководителями исследовательской работы учащихся, проводимой в </w:t>
      </w:r>
    </w:p>
    <w:p w:rsidR="007639EC" w:rsidRPr="00064C8C" w:rsidRDefault="007639EC" w:rsidP="005376ED">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рамках НОУ учащихся лицея.</w:t>
      </w:r>
    </w:p>
    <w:p w:rsidR="007639EC" w:rsidRDefault="007639EC" w:rsidP="005376ED">
      <w:pPr>
        <w:spacing w:after="0" w:line="240" w:lineRule="auto"/>
        <w:jc w:val="both"/>
        <w:rPr>
          <w:rFonts w:ascii="Times New Roman" w:hAnsi="Times New Roman" w:cs="Times New Roman"/>
          <w:sz w:val="24"/>
          <w:szCs w:val="24"/>
        </w:rPr>
      </w:pPr>
    </w:p>
    <w:p w:rsidR="007639EC" w:rsidRDefault="007639EC" w:rsidP="005376ED">
      <w:pPr>
        <w:spacing w:after="0" w:line="240" w:lineRule="auto"/>
        <w:jc w:val="both"/>
        <w:rPr>
          <w:rFonts w:ascii="Times New Roman" w:hAnsi="Times New Roman" w:cs="Times New Roman"/>
          <w:b/>
          <w:bCs/>
          <w:sz w:val="24"/>
          <w:szCs w:val="24"/>
        </w:rPr>
      </w:pPr>
      <w:r w:rsidRPr="001C1C25">
        <w:rPr>
          <w:rFonts w:ascii="Times New Roman" w:hAnsi="Times New Roman" w:cs="Times New Roman"/>
          <w:b/>
          <w:bCs/>
          <w:sz w:val="24"/>
          <w:szCs w:val="24"/>
        </w:rPr>
        <w:t>Результаты участия обучающихся в научно-практических конференциях:</w:t>
      </w:r>
    </w:p>
    <w:p w:rsidR="007639EC" w:rsidRPr="001C1C25" w:rsidRDefault="007639EC" w:rsidP="005376ED">
      <w:pPr>
        <w:spacing w:after="0" w:line="240" w:lineRule="auto"/>
        <w:jc w:val="both"/>
        <w:rPr>
          <w:rFonts w:ascii="Times New Roman" w:hAnsi="Times New Roman" w:cs="Times New Roman"/>
          <w:b/>
          <w:bCs/>
          <w:sz w:val="24"/>
          <w:szCs w:val="24"/>
        </w:rPr>
      </w:pPr>
    </w:p>
    <w:tbl>
      <w:tblPr>
        <w:tblW w:w="0" w:type="auto"/>
        <w:tblInd w:w="2" w:type="dxa"/>
        <w:tblLayout w:type="fixed"/>
        <w:tblLook w:val="0000"/>
      </w:tblPr>
      <w:tblGrid>
        <w:gridCol w:w="2376"/>
        <w:gridCol w:w="1914"/>
        <w:gridCol w:w="2662"/>
        <w:gridCol w:w="2662"/>
      </w:tblGrid>
      <w:tr w:rsidR="007639EC" w:rsidRPr="00AB3758">
        <w:trPr>
          <w:cantSplit/>
          <w:trHeight w:val="861"/>
        </w:trPr>
        <w:tc>
          <w:tcPr>
            <w:tcW w:w="2376" w:type="dxa"/>
            <w:tcBorders>
              <w:top w:val="single" w:sz="4" w:space="0" w:color="000000"/>
              <w:left w:val="single" w:sz="4" w:space="0" w:color="000000"/>
              <w:bottom w:val="single" w:sz="4" w:space="0" w:color="000000"/>
            </w:tcBorders>
            <w:shd w:val="clear" w:color="auto" w:fill="B8CCE4"/>
          </w:tcPr>
          <w:p w:rsidR="007639EC" w:rsidRPr="00AB3758" w:rsidRDefault="007639EC" w:rsidP="005376ED">
            <w:pPr>
              <w:spacing w:after="0" w:line="240" w:lineRule="auto"/>
              <w:jc w:val="center"/>
              <w:rPr>
                <w:rFonts w:ascii="Times New Roman" w:hAnsi="Times New Roman" w:cs="Times New Roman"/>
                <w:sz w:val="28"/>
                <w:szCs w:val="28"/>
              </w:rPr>
            </w:pPr>
            <w:r w:rsidRPr="00AB3758">
              <w:rPr>
                <w:rFonts w:ascii="Times New Roman" w:hAnsi="Times New Roman" w:cs="Times New Roman"/>
                <w:sz w:val="28"/>
                <w:szCs w:val="28"/>
              </w:rPr>
              <w:t>Название НПК</w:t>
            </w:r>
          </w:p>
        </w:tc>
        <w:tc>
          <w:tcPr>
            <w:tcW w:w="1914" w:type="dxa"/>
            <w:tcBorders>
              <w:top w:val="single" w:sz="4" w:space="0" w:color="000000"/>
              <w:left w:val="single" w:sz="4" w:space="0" w:color="000000"/>
              <w:bottom w:val="single" w:sz="4" w:space="0" w:color="000000"/>
            </w:tcBorders>
            <w:shd w:val="clear" w:color="auto" w:fill="B8CCE4"/>
          </w:tcPr>
          <w:p w:rsidR="007639EC" w:rsidRPr="00AB3758" w:rsidRDefault="007639EC" w:rsidP="005376ED">
            <w:pPr>
              <w:spacing w:after="0" w:line="240" w:lineRule="auto"/>
              <w:jc w:val="center"/>
              <w:rPr>
                <w:rFonts w:ascii="Times New Roman" w:hAnsi="Times New Roman" w:cs="Times New Roman"/>
                <w:sz w:val="28"/>
                <w:szCs w:val="28"/>
              </w:rPr>
            </w:pPr>
            <w:r w:rsidRPr="00AB3758">
              <w:rPr>
                <w:rFonts w:ascii="Times New Roman" w:hAnsi="Times New Roman" w:cs="Times New Roman"/>
                <w:sz w:val="28"/>
                <w:szCs w:val="28"/>
              </w:rPr>
              <w:t>Уровень</w:t>
            </w:r>
          </w:p>
        </w:tc>
        <w:tc>
          <w:tcPr>
            <w:tcW w:w="2662" w:type="dxa"/>
            <w:tcBorders>
              <w:top w:val="single" w:sz="4" w:space="0" w:color="000000"/>
              <w:left w:val="single" w:sz="4" w:space="0" w:color="000000"/>
              <w:bottom w:val="single" w:sz="4" w:space="0" w:color="000000"/>
              <w:right w:val="single" w:sz="4" w:space="0" w:color="000000"/>
            </w:tcBorders>
            <w:shd w:val="clear" w:color="auto" w:fill="B8CCE4"/>
          </w:tcPr>
          <w:p w:rsidR="007639EC" w:rsidRPr="00AB3758" w:rsidRDefault="007639EC" w:rsidP="005376ED">
            <w:pPr>
              <w:spacing w:after="0" w:line="240" w:lineRule="auto"/>
              <w:jc w:val="center"/>
              <w:rPr>
                <w:sz w:val="28"/>
                <w:szCs w:val="28"/>
              </w:rPr>
            </w:pPr>
            <w:r>
              <w:rPr>
                <w:rFonts w:ascii="Times New Roman" w:hAnsi="Times New Roman" w:cs="Times New Roman"/>
                <w:sz w:val="28"/>
                <w:szCs w:val="28"/>
              </w:rPr>
              <w:t>2018г.</w:t>
            </w:r>
          </w:p>
        </w:tc>
        <w:tc>
          <w:tcPr>
            <w:tcW w:w="2662" w:type="dxa"/>
            <w:tcBorders>
              <w:top w:val="single" w:sz="4" w:space="0" w:color="000000"/>
              <w:left w:val="single" w:sz="4" w:space="0" w:color="000000"/>
              <w:bottom w:val="single" w:sz="4" w:space="0" w:color="000000"/>
              <w:right w:val="single" w:sz="4" w:space="0" w:color="000000"/>
            </w:tcBorders>
            <w:shd w:val="clear" w:color="auto" w:fill="B8CCE4"/>
          </w:tcPr>
          <w:p w:rsidR="007639EC" w:rsidRPr="00AB3758" w:rsidRDefault="007639EC" w:rsidP="005376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2019г.</w:t>
            </w:r>
          </w:p>
        </w:tc>
      </w:tr>
      <w:tr w:rsidR="007639EC" w:rsidRPr="00AB3758">
        <w:trPr>
          <w:cantSplit/>
          <w:trHeight w:val="74"/>
        </w:trPr>
        <w:tc>
          <w:tcPr>
            <w:tcW w:w="237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both"/>
              <w:rPr>
                <w:rFonts w:ascii="Times New Roman" w:hAnsi="Times New Roman" w:cs="Times New Roman"/>
              </w:rPr>
            </w:pPr>
            <w:r w:rsidRPr="00AB3758">
              <w:rPr>
                <w:rFonts w:ascii="Times New Roman" w:hAnsi="Times New Roman" w:cs="Times New Roman"/>
              </w:rPr>
              <w:t>МАН 2-4 кл</w:t>
            </w:r>
          </w:p>
          <w:p w:rsidR="007639EC" w:rsidRPr="00AB3758" w:rsidRDefault="007639EC" w:rsidP="00641411">
            <w:pPr>
              <w:spacing w:after="0" w:line="240" w:lineRule="auto"/>
              <w:jc w:val="both"/>
              <w:rPr>
                <w:rFonts w:ascii="Times New Roman" w:hAnsi="Times New Roman" w:cs="Times New Roman"/>
              </w:rPr>
            </w:pPr>
          </w:p>
        </w:tc>
        <w:tc>
          <w:tcPr>
            <w:tcW w:w="1914" w:type="dxa"/>
            <w:tcBorders>
              <w:top w:val="single" w:sz="4" w:space="0" w:color="000000"/>
              <w:left w:val="single" w:sz="4" w:space="0" w:color="000000"/>
              <w:bottom w:val="single" w:sz="4" w:space="0" w:color="000000"/>
            </w:tcBorders>
          </w:tcPr>
          <w:p w:rsidR="007639EC" w:rsidRPr="005011B2" w:rsidRDefault="007639EC" w:rsidP="00641411">
            <w:pPr>
              <w:spacing w:after="0" w:line="240" w:lineRule="auto"/>
              <w:jc w:val="center"/>
              <w:rPr>
                <w:rFonts w:ascii="Times New Roman" w:hAnsi="Times New Roman" w:cs="Times New Roman"/>
              </w:rPr>
            </w:pPr>
            <w:r w:rsidRPr="005011B2">
              <w:rPr>
                <w:rFonts w:ascii="Times New Roman" w:hAnsi="Times New Roman" w:cs="Times New Roman"/>
              </w:rPr>
              <w:t>район</w:t>
            </w:r>
          </w:p>
        </w:tc>
        <w:tc>
          <w:tcPr>
            <w:tcW w:w="2662" w:type="dxa"/>
            <w:tcBorders>
              <w:top w:val="single" w:sz="4" w:space="0" w:color="000000"/>
              <w:left w:val="single" w:sz="4" w:space="0" w:color="000000"/>
              <w:bottom w:val="single" w:sz="4" w:space="0" w:color="000000"/>
              <w:right w:val="single" w:sz="4" w:space="0" w:color="000000"/>
            </w:tcBorders>
          </w:tcPr>
          <w:p w:rsidR="007639EC" w:rsidRPr="005011B2" w:rsidRDefault="007639EC" w:rsidP="00641411">
            <w:pPr>
              <w:spacing w:after="0" w:line="240" w:lineRule="auto"/>
              <w:jc w:val="both"/>
            </w:pPr>
            <w:r w:rsidRPr="005011B2">
              <w:rPr>
                <w:rFonts w:ascii="Times New Roman" w:hAnsi="Times New Roman" w:cs="Times New Roman"/>
              </w:rPr>
              <w:t>2 победителя, 1 призер</w:t>
            </w:r>
          </w:p>
        </w:tc>
        <w:tc>
          <w:tcPr>
            <w:tcW w:w="2662" w:type="dxa"/>
            <w:tcBorders>
              <w:top w:val="single" w:sz="4" w:space="0" w:color="000000"/>
              <w:left w:val="single" w:sz="4" w:space="0" w:color="000000"/>
              <w:bottom w:val="single" w:sz="4" w:space="0" w:color="000000"/>
              <w:right w:val="single" w:sz="4" w:space="0" w:color="000000"/>
            </w:tcBorders>
          </w:tcPr>
          <w:p w:rsidR="007639EC" w:rsidRPr="005011B2" w:rsidRDefault="007639EC" w:rsidP="00641411">
            <w:pPr>
              <w:spacing w:after="0" w:line="240" w:lineRule="auto"/>
              <w:jc w:val="both"/>
              <w:rPr>
                <w:rFonts w:ascii="Times New Roman" w:hAnsi="Times New Roman" w:cs="Times New Roman"/>
              </w:rPr>
            </w:pPr>
            <w:r w:rsidRPr="005011B2">
              <w:rPr>
                <w:rFonts w:ascii="Times New Roman" w:hAnsi="Times New Roman" w:cs="Times New Roman"/>
              </w:rPr>
              <w:t>3 победителя, 4 призера</w:t>
            </w:r>
          </w:p>
        </w:tc>
      </w:tr>
      <w:tr w:rsidR="007639EC" w:rsidRPr="00AB3758">
        <w:trPr>
          <w:cantSplit/>
          <w:trHeight w:val="40"/>
        </w:trPr>
        <w:tc>
          <w:tcPr>
            <w:tcW w:w="237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both"/>
              <w:rPr>
                <w:rFonts w:ascii="Times New Roman" w:hAnsi="Times New Roman" w:cs="Times New Roman"/>
              </w:rPr>
            </w:pPr>
            <w:r w:rsidRPr="00AB3758">
              <w:rPr>
                <w:rFonts w:ascii="Times New Roman" w:hAnsi="Times New Roman" w:cs="Times New Roman"/>
              </w:rPr>
              <w:t>МАН 8-11 кл</w:t>
            </w:r>
          </w:p>
          <w:p w:rsidR="007639EC" w:rsidRPr="00AB3758" w:rsidRDefault="007639EC" w:rsidP="00641411">
            <w:pPr>
              <w:spacing w:after="0" w:line="240" w:lineRule="auto"/>
              <w:jc w:val="both"/>
              <w:rPr>
                <w:rFonts w:ascii="Times New Roman" w:hAnsi="Times New Roman" w:cs="Times New Roman"/>
              </w:rPr>
            </w:pPr>
          </w:p>
        </w:tc>
        <w:tc>
          <w:tcPr>
            <w:tcW w:w="1914" w:type="dxa"/>
            <w:tcBorders>
              <w:top w:val="single" w:sz="4" w:space="0" w:color="000000"/>
              <w:left w:val="single" w:sz="4" w:space="0" w:color="000000"/>
              <w:bottom w:val="single" w:sz="4" w:space="0" w:color="000000"/>
            </w:tcBorders>
          </w:tcPr>
          <w:p w:rsidR="007639EC" w:rsidRPr="005011B2" w:rsidRDefault="007639EC" w:rsidP="00641411">
            <w:pPr>
              <w:spacing w:after="0" w:line="240" w:lineRule="auto"/>
              <w:jc w:val="center"/>
              <w:rPr>
                <w:rFonts w:ascii="Times New Roman" w:hAnsi="Times New Roman" w:cs="Times New Roman"/>
              </w:rPr>
            </w:pPr>
            <w:r w:rsidRPr="005011B2">
              <w:rPr>
                <w:rFonts w:ascii="Times New Roman" w:hAnsi="Times New Roman" w:cs="Times New Roman"/>
              </w:rPr>
              <w:t>район</w:t>
            </w:r>
          </w:p>
        </w:tc>
        <w:tc>
          <w:tcPr>
            <w:tcW w:w="2662" w:type="dxa"/>
            <w:tcBorders>
              <w:top w:val="single" w:sz="4" w:space="0" w:color="000000"/>
              <w:left w:val="single" w:sz="4" w:space="0" w:color="000000"/>
              <w:bottom w:val="single" w:sz="4" w:space="0" w:color="000000"/>
              <w:right w:val="single" w:sz="4" w:space="0" w:color="000000"/>
            </w:tcBorders>
          </w:tcPr>
          <w:p w:rsidR="007639EC" w:rsidRPr="005011B2" w:rsidRDefault="007639EC" w:rsidP="00641411">
            <w:pPr>
              <w:spacing w:after="0" w:line="240" w:lineRule="auto"/>
              <w:jc w:val="both"/>
            </w:pPr>
            <w:r w:rsidRPr="005011B2">
              <w:rPr>
                <w:rFonts w:ascii="Times New Roman" w:hAnsi="Times New Roman" w:cs="Times New Roman"/>
              </w:rPr>
              <w:t>1 победитель, 3 призера</w:t>
            </w:r>
          </w:p>
        </w:tc>
        <w:tc>
          <w:tcPr>
            <w:tcW w:w="2662" w:type="dxa"/>
            <w:tcBorders>
              <w:top w:val="single" w:sz="4" w:space="0" w:color="000000"/>
              <w:left w:val="single" w:sz="4" w:space="0" w:color="000000"/>
              <w:bottom w:val="single" w:sz="4" w:space="0" w:color="000000"/>
              <w:right w:val="single" w:sz="4" w:space="0" w:color="000000"/>
            </w:tcBorders>
          </w:tcPr>
          <w:p w:rsidR="007639EC" w:rsidRPr="005011B2" w:rsidRDefault="007639EC" w:rsidP="00641411">
            <w:pPr>
              <w:spacing w:after="0" w:line="240" w:lineRule="auto"/>
              <w:jc w:val="both"/>
              <w:rPr>
                <w:rFonts w:ascii="Times New Roman" w:hAnsi="Times New Roman" w:cs="Times New Roman"/>
              </w:rPr>
            </w:pPr>
            <w:r w:rsidRPr="005011B2">
              <w:rPr>
                <w:rFonts w:ascii="Times New Roman" w:hAnsi="Times New Roman" w:cs="Times New Roman"/>
              </w:rPr>
              <w:t>3 победителя, 4 призера</w:t>
            </w:r>
          </w:p>
        </w:tc>
      </w:tr>
      <w:tr w:rsidR="007639EC" w:rsidRPr="00AB3758">
        <w:trPr>
          <w:cantSplit/>
          <w:trHeight w:val="271"/>
        </w:trPr>
        <w:tc>
          <w:tcPr>
            <w:tcW w:w="2376" w:type="dxa"/>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both"/>
              <w:rPr>
                <w:rFonts w:ascii="Times New Roman" w:hAnsi="Times New Roman" w:cs="Times New Roman"/>
              </w:rPr>
            </w:pPr>
            <w:r w:rsidRPr="00AB3758">
              <w:rPr>
                <w:rFonts w:ascii="Times New Roman" w:hAnsi="Times New Roman" w:cs="Times New Roman"/>
              </w:rPr>
              <w:t>«Творчество» 5-7кл</w:t>
            </w:r>
          </w:p>
          <w:p w:rsidR="007639EC" w:rsidRPr="00AB3758" w:rsidRDefault="007639EC" w:rsidP="00641411">
            <w:pPr>
              <w:spacing w:after="0" w:line="240" w:lineRule="auto"/>
              <w:jc w:val="both"/>
              <w:rPr>
                <w:rFonts w:ascii="Times New Roman" w:hAnsi="Times New Roman" w:cs="Times New Roman"/>
              </w:rPr>
            </w:pPr>
          </w:p>
        </w:tc>
        <w:tc>
          <w:tcPr>
            <w:tcW w:w="1914" w:type="dxa"/>
            <w:tcBorders>
              <w:top w:val="single" w:sz="4" w:space="0" w:color="000000"/>
              <w:left w:val="single" w:sz="4" w:space="0" w:color="000000"/>
              <w:bottom w:val="single" w:sz="4" w:space="0" w:color="000000"/>
            </w:tcBorders>
          </w:tcPr>
          <w:p w:rsidR="007639EC" w:rsidRPr="005011B2" w:rsidRDefault="007639EC" w:rsidP="00641411">
            <w:pPr>
              <w:spacing w:after="0" w:line="240" w:lineRule="auto"/>
              <w:jc w:val="center"/>
              <w:rPr>
                <w:rFonts w:ascii="Times New Roman" w:hAnsi="Times New Roman" w:cs="Times New Roman"/>
              </w:rPr>
            </w:pPr>
            <w:r w:rsidRPr="005011B2">
              <w:rPr>
                <w:rFonts w:ascii="Times New Roman" w:hAnsi="Times New Roman" w:cs="Times New Roman"/>
              </w:rPr>
              <w:t>район</w:t>
            </w:r>
          </w:p>
        </w:tc>
        <w:tc>
          <w:tcPr>
            <w:tcW w:w="2662" w:type="dxa"/>
            <w:tcBorders>
              <w:top w:val="single" w:sz="4" w:space="0" w:color="000000"/>
              <w:left w:val="single" w:sz="4" w:space="0" w:color="000000"/>
              <w:bottom w:val="single" w:sz="4" w:space="0" w:color="000000"/>
              <w:right w:val="single" w:sz="4" w:space="0" w:color="000000"/>
            </w:tcBorders>
          </w:tcPr>
          <w:p w:rsidR="007639EC" w:rsidRPr="005011B2" w:rsidRDefault="007639EC" w:rsidP="005376ED">
            <w:pPr>
              <w:spacing w:after="0" w:line="240" w:lineRule="auto"/>
              <w:jc w:val="both"/>
            </w:pPr>
            <w:r w:rsidRPr="005011B2">
              <w:rPr>
                <w:rFonts w:ascii="Times New Roman" w:hAnsi="Times New Roman" w:cs="Times New Roman"/>
              </w:rPr>
              <w:t>1 победитель</w:t>
            </w:r>
          </w:p>
        </w:tc>
        <w:tc>
          <w:tcPr>
            <w:tcW w:w="2662" w:type="dxa"/>
            <w:tcBorders>
              <w:top w:val="single" w:sz="4" w:space="0" w:color="000000"/>
              <w:left w:val="single" w:sz="4" w:space="0" w:color="000000"/>
              <w:bottom w:val="single" w:sz="4" w:space="0" w:color="000000"/>
              <w:right w:val="single" w:sz="4" w:space="0" w:color="000000"/>
            </w:tcBorders>
          </w:tcPr>
          <w:p w:rsidR="007639EC" w:rsidRPr="005011B2" w:rsidRDefault="007639EC" w:rsidP="005376ED">
            <w:pPr>
              <w:spacing w:after="0" w:line="240" w:lineRule="auto"/>
              <w:jc w:val="both"/>
              <w:rPr>
                <w:rFonts w:ascii="Times New Roman" w:hAnsi="Times New Roman" w:cs="Times New Roman"/>
              </w:rPr>
            </w:pPr>
            <w:r w:rsidRPr="005011B2">
              <w:rPr>
                <w:rFonts w:ascii="Times New Roman" w:hAnsi="Times New Roman" w:cs="Times New Roman"/>
              </w:rPr>
              <w:t>4 призера</w:t>
            </w:r>
          </w:p>
        </w:tc>
      </w:tr>
      <w:tr w:rsidR="007639EC" w:rsidRPr="00AB3758">
        <w:trPr>
          <w:cantSplit/>
          <w:trHeight w:val="271"/>
        </w:trPr>
        <w:tc>
          <w:tcPr>
            <w:tcW w:w="9614" w:type="dxa"/>
            <w:gridSpan w:val="4"/>
            <w:tcBorders>
              <w:top w:val="single" w:sz="4" w:space="0" w:color="000000"/>
              <w:left w:val="single" w:sz="4" w:space="0" w:color="000000"/>
              <w:bottom w:val="single" w:sz="4" w:space="0" w:color="000000"/>
              <w:right w:val="single" w:sz="4" w:space="0" w:color="000000"/>
            </w:tcBorders>
          </w:tcPr>
          <w:p w:rsidR="007639EC" w:rsidRPr="005011B2" w:rsidRDefault="007639EC" w:rsidP="005376ED">
            <w:pPr>
              <w:spacing w:after="0" w:line="240" w:lineRule="auto"/>
              <w:jc w:val="both"/>
              <w:rPr>
                <w:rFonts w:ascii="Times New Roman" w:hAnsi="Times New Roman" w:cs="Times New Roman"/>
              </w:rPr>
            </w:pPr>
          </w:p>
        </w:tc>
      </w:tr>
      <w:tr w:rsidR="007639EC" w:rsidRPr="00AB3758">
        <w:trPr>
          <w:cantSplit/>
          <w:trHeight w:val="271"/>
        </w:trPr>
        <w:tc>
          <w:tcPr>
            <w:tcW w:w="2376" w:type="dxa"/>
            <w:tcBorders>
              <w:top w:val="single" w:sz="4" w:space="0" w:color="000000"/>
              <w:left w:val="single" w:sz="4" w:space="0" w:color="000000"/>
              <w:bottom w:val="single" w:sz="4" w:space="0" w:color="000000"/>
            </w:tcBorders>
          </w:tcPr>
          <w:p w:rsidR="007639EC" w:rsidRPr="00AB3758" w:rsidRDefault="007639EC" w:rsidP="005714FB">
            <w:pPr>
              <w:spacing w:after="0" w:line="240" w:lineRule="auto"/>
              <w:jc w:val="both"/>
              <w:rPr>
                <w:rFonts w:ascii="Times New Roman" w:hAnsi="Times New Roman" w:cs="Times New Roman"/>
              </w:rPr>
            </w:pPr>
            <w:r w:rsidRPr="00AB3758">
              <w:rPr>
                <w:rFonts w:ascii="Times New Roman" w:hAnsi="Times New Roman" w:cs="Times New Roman"/>
              </w:rPr>
              <w:t>МАН 2-4 кл</w:t>
            </w:r>
          </w:p>
          <w:p w:rsidR="007639EC" w:rsidRPr="00AB3758" w:rsidRDefault="007639EC" w:rsidP="005714FB">
            <w:pPr>
              <w:spacing w:after="0" w:line="240" w:lineRule="auto"/>
              <w:jc w:val="both"/>
              <w:rPr>
                <w:rFonts w:ascii="Times New Roman" w:hAnsi="Times New Roman" w:cs="Times New Roman"/>
              </w:rPr>
            </w:pPr>
          </w:p>
        </w:tc>
        <w:tc>
          <w:tcPr>
            <w:tcW w:w="1914" w:type="dxa"/>
            <w:tcBorders>
              <w:top w:val="single" w:sz="4" w:space="0" w:color="000000"/>
              <w:left w:val="single" w:sz="4" w:space="0" w:color="000000"/>
              <w:bottom w:val="single" w:sz="4" w:space="0" w:color="000000"/>
            </w:tcBorders>
          </w:tcPr>
          <w:p w:rsidR="007639EC" w:rsidRPr="005011B2" w:rsidRDefault="007639EC" w:rsidP="00641411">
            <w:pPr>
              <w:spacing w:after="0" w:line="240" w:lineRule="auto"/>
              <w:jc w:val="center"/>
              <w:rPr>
                <w:rFonts w:ascii="Times New Roman" w:hAnsi="Times New Roman" w:cs="Times New Roman"/>
              </w:rPr>
            </w:pPr>
            <w:r>
              <w:rPr>
                <w:rFonts w:ascii="Times New Roman" w:hAnsi="Times New Roman" w:cs="Times New Roman"/>
              </w:rPr>
              <w:t>город</w:t>
            </w:r>
          </w:p>
        </w:tc>
        <w:tc>
          <w:tcPr>
            <w:tcW w:w="2662" w:type="dxa"/>
            <w:tcBorders>
              <w:top w:val="single" w:sz="4" w:space="0" w:color="000000"/>
              <w:left w:val="single" w:sz="4" w:space="0" w:color="000000"/>
              <w:bottom w:val="single" w:sz="4" w:space="0" w:color="000000"/>
              <w:right w:val="single" w:sz="4" w:space="0" w:color="000000"/>
            </w:tcBorders>
          </w:tcPr>
          <w:p w:rsidR="007639EC" w:rsidRPr="006D23D0" w:rsidRDefault="007639EC" w:rsidP="005376ED">
            <w:pPr>
              <w:spacing w:after="0" w:line="240" w:lineRule="auto"/>
              <w:jc w:val="both"/>
              <w:rPr>
                <w:rFonts w:ascii="Times New Roman" w:hAnsi="Times New Roman" w:cs="Times New Roman"/>
              </w:rPr>
            </w:pPr>
            <w:r w:rsidRPr="006D23D0">
              <w:rPr>
                <w:rFonts w:ascii="Times New Roman" w:hAnsi="Times New Roman" w:cs="Times New Roman"/>
              </w:rPr>
              <w:t>-</w:t>
            </w:r>
          </w:p>
        </w:tc>
        <w:tc>
          <w:tcPr>
            <w:tcW w:w="2662" w:type="dxa"/>
            <w:tcBorders>
              <w:top w:val="single" w:sz="4" w:space="0" w:color="000000"/>
              <w:left w:val="single" w:sz="4" w:space="0" w:color="000000"/>
              <w:bottom w:val="single" w:sz="4" w:space="0" w:color="000000"/>
              <w:right w:val="single" w:sz="4" w:space="0" w:color="000000"/>
            </w:tcBorders>
          </w:tcPr>
          <w:p w:rsidR="007639EC" w:rsidRPr="006D23D0" w:rsidRDefault="006D23D0" w:rsidP="005376ED">
            <w:pPr>
              <w:spacing w:after="0" w:line="240" w:lineRule="auto"/>
              <w:jc w:val="both"/>
              <w:rPr>
                <w:rFonts w:ascii="Times New Roman" w:hAnsi="Times New Roman" w:cs="Times New Roman"/>
                <w:highlight w:val="yellow"/>
              </w:rPr>
            </w:pPr>
            <w:r w:rsidRPr="006D23D0">
              <w:rPr>
                <w:rFonts w:ascii="Times New Roman" w:hAnsi="Times New Roman" w:cs="Times New Roman"/>
                <w:lang w:val="en-US"/>
              </w:rPr>
              <w:t xml:space="preserve">1 </w:t>
            </w:r>
            <w:r w:rsidRPr="006D23D0">
              <w:rPr>
                <w:rFonts w:ascii="Times New Roman" w:hAnsi="Times New Roman" w:cs="Times New Roman"/>
              </w:rPr>
              <w:t>призер</w:t>
            </w:r>
          </w:p>
        </w:tc>
      </w:tr>
      <w:tr w:rsidR="007639EC" w:rsidRPr="00AB3758">
        <w:trPr>
          <w:cantSplit/>
          <w:trHeight w:val="271"/>
        </w:trPr>
        <w:tc>
          <w:tcPr>
            <w:tcW w:w="2376" w:type="dxa"/>
            <w:tcBorders>
              <w:top w:val="single" w:sz="4" w:space="0" w:color="000000"/>
              <w:left w:val="single" w:sz="4" w:space="0" w:color="000000"/>
              <w:bottom w:val="single" w:sz="4" w:space="0" w:color="000000"/>
            </w:tcBorders>
          </w:tcPr>
          <w:p w:rsidR="007639EC" w:rsidRPr="00AB3758" w:rsidRDefault="007639EC" w:rsidP="005714FB">
            <w:pPr>
              <w:spacing w:after="0" w:line="240" w:lineRule="auto"/>
              <w:jc w:val="both"/>
              <w:rPr>
                <w:rFonts w:ascii="Times New Roman" w:hAnsi="Times New Roman" w:cs="Times New Roman"/>
              </w:rPr>
            </w:pPr>
            <w:r w:rsidRPr="00AB3758">
              <w:rPr>
                <w:rFonts w:ascii="Times New Roman" w:hAnsi="Times New Roman" w:cs="Times New Roman"/>
              </w:rPr>
              <w:t>МАН 8-11 кл</w:t>
            </w:r>
          </w:p>
          <w:p w:rsidR="007639EC" w:rsidRPr="00AB3758" w:rsidRDefault="007639EC" w:rsidP="005714FB">
            <w:pPr>
              <w:spacing w:after="0" w:line="240" w:lineRule="auto"/>
              <w:jc w:val="both"/>
              <w:rPr>
                <w:rFonts w:ascii="Times New Roman" w:hAnsi="Times New Roman" w:cs="Times New Roman"/>
              </w:rPr>
            </w:pPr>
          </w:p>
        </w:tc>
        <w:tc>
          <w:tcPr>
            <w:tcW w:w="1914" w:type="dxa"/>
            <w:tcBorders>
              <w:top w:val="single" w:sz="4" w:space="0" w:color="000000"/>
              <w:left w:val="single" w:sz="4" w:space="0" w:color="000000"/>
              <w:bottom w:val="single" w:sz="4" w:space="0" w:color="000000"/>
            </w:tcBorders>
          </w:tcPr>
          <w:p w:rsidR="007639EC" w:rsidRDefault="007639EC" w:rsidP="00641411">
            <w:pPr>
              <w:spacing w:after="0" w:line="240" w:lineRule="auto"/>
              <w:jc w:val="center"/>
              <w:rPr>
                <w:rFonts w:ascii="Times New Roman" w:hAnsi="Times New Roman" w:cs="Times New Roman"/>
              </w:rPr>
            </w:pPr>
            <w:r>
              <w:rPr>
                <w:rFonts w:ascii="Times New Roman" w:hAnsi="Times New Roman" w:cs="Times New Roman"/>
              </w:rPr>
              <w:t>город</w:t>
            </w:r>
          </w:p>
        </w:tc>
        <w:tc>
          <w:tcPr>
            <w:tcW w:w="2662" w:type="dxa"/>
            <w:tcBorders>
              <w:top w:val="single" w:sz="4" w:space="0" w:color="000000"/>
              <w:left w:val="single" w:sz="4" w:space="0" w:color="000000"/>
              <w:bottom w:val="single" w:sz="4" w:space="0" w:color="000000"/>
              <w:right w:val="single" w:sz="4" w:space="0" w:color="000000"/>
            </w:tcBorders>
          </w:tcPr>
          <w:p w:rsidR="007639EC" w:rsidRPr="006D23D0" w:rsidRDefault="007639EC" w:rsidP="005376ED">
            <w:pPr>
              <w:spacing w:after="0" w:line="240" w:lineRule="auto"/>
              <w:jc w:val="both"/>
              <w:rPr>
                <w:rFonts w:ascii="Times New Roman" w:hAnsi="Times New Roman" w:cs="Times New Roman"/>
              </w:rPr>
            </w:pPr>
            <w:r w:rsidRPr="006D23D0">
              <w:rPr>
                <w:rFonts w:ascii="Times New Roman" w:hAnsi="Times New Roman" w:cs="Times New Roman"/>
              </w:rPr>
              <w:t>-</w:t>
            </w:r>
          </w:p>
        </w:tc>
        <w:tc>
          <w:tcPr>
            <w:tcW w:w="2662" w:type="dxa"/>
            <w:tcBorders>
              <w:top w:val="single" w:sz="4" w:space="0" w:color="000000"/>
              <w:left w:val="single" w:sz="4" w:space="0" w:color="000000"/>
              <w:bottom w:val="single" w:sz="4" w:space="0" w:color="000000"/>
              <w:right w:val="single" w:sz="4" w:space="0" w:color="000000"/>
            </w:tcBorders>
          </w:tcPr>
          <w:p w:rsidR="007639EC" w:rsidRPr="005011B2" w:rsidRDefault="007639EC" w:rsidP="005376ED">
            <w:pPr>
              <w:spacing w:after="0" w:line="240" w:lineRule="auto"/>
              <w:jc w:val="both"/>
              <w:rPr>
                <w:rFonts w:ascii="Times New Roman" w:hAnsi="Times New Roman" w:cs="Times New Roman"/>
              </w:rPr>
            </w:pPr>
            <w:r>
              <w:rPr>
                <w:rFonts w:ascii="Times New Roman" w:hAnsi="Times New Roman" w:cs="Times New Roman"/>
              </w:rPr>
              <w:t>5 призеров</w:t>
            </w:r>
          </w:p>
        </w:tc>
      </w:tr>
    </w:tbl>
    <w:p w:rsidR="007639EC" w:rsidRDefault="007639EC" w:rsidP="00315FB1">
      <w:pPr>
        <w:rPr>
          <w:rFonts w:ascii="Times New Roman" w:hAnsi="Times New Roman" w:cs="Times New Roman"/>
          <w:b/>
          <w:bCs/>
          <w:sz w:val="28"/>
          <w:szCs w:val="28"/>
        </w:rPr>
      </w:pPr>
    </w:p>
    <w:p w:rsidR="007639EC" w:rsidRDefault="007639EC" w:rsidP="00315FB1">
      <w:pPr>
        <w:rPr>
          <w:rFonts w:ascii="Times New Roman" w:hAnsi="Times New Roman" w:cs="Times New Roman"/>
          <w:b/>
          <w:bCs/>
          <w:sz w:val="28"/>
          <w:szCs w:val="28"/>
        </w:rPr>
      </w:pPr>
    </w:p>
    <w:p w:rsidR="007639EC" w:rsidRDefault="007639EC" w:rsidP="00315FB1">
      <w:pPr>
        <w:rPr>
          <w:rFonts w:ascii="Times New Roman" w:hAnsi="Times New Roman" w:cs="Times New Roman"/>
          <w:b/>
          <w:bCs/>
          <w:sz w:val="28"/>
          <w:szCs w:val="28"/>
        </w:rPr>
      </w:pPr>
    </w:p>
    <w:p w:rsidR="007639EC" w:rsidRDefault="007639EC" w:rsidP="00315FB1">
      <w:pPr>
        <w:rPr>
          <w:rFonts w:ascii="Times New Roman" w:hAnsi="Times New Roman" w:cs="Times New Roman"/>
          <w:b/>
          <w:bCs/>
          <w:sz w:val="28"/>
          <w:szCs w:val="28"/>
        </w:rPr>
      </w:pPr>
    </w:p>
    <w:p w:rsidR="007639EC" w:rsidRDefault="007639EC" w:rsidP="00315FB1">
      <w:pPr>
        <w:rPr>
          <w:rFonts w:ascii="Times New Roman" w:hAnsi="Times New Roman" w:cs="Times New Roman"/>
          <w:b/>
          <w:bCs/>
          <w:sz w:val="28"/>
          <w:szCs w:val="28"/>
        </w:rPr>
      </w:pPr>
    </w:p>
    <w:p w:rsidR="007639EC" w:rsidRDefault="007639EC" w:rsidP="00315FB1">
      <w:pPr>
        <w:rPr>
          <w:rFonts w:ascii="Times New Roman" w:hAnsi="Times New Roman" w:cs="Times New Roman"/>
          <w:b/>
          <w:bCs/>
          <w:sz w:val="28"/>
          <w:szCs w:val="28"/>
        </w:rPr>
      </w:pPr>
    </w:p>
    <w:p w:rsidR="00BD0429" w:rsidRDefault="00BD0429" w:rsidP="00315FB1">
      <w:pPr>
        <w:rPr>
          <w:rFonts w:ascii="Times New Roman" w:hAnsi="Times New Roman" w:cs="Times New Roman"/>
          <w:b/>
          <w:bCs/>
          <w:sz w:val="28"/>
          <w:szCs w:val="28"/>
        </w:rPr>
      </w:pPr>
    </w:p>
    <w:p w:rsidR="007639EC" w:rsidRPr="001C1C25" w:rsidRDefault="007639EC" w:rsidP="006916A3">
      <w:pPr>
        <w:pStyle w:val="a7"/>
        <w:numPr>
          <w:ilvl w:val="0"/>
          <w:numId w:val="6"/>
        </w:num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Востребованность выпускников</w:t>
      </w:r>
    </w:p>
    <w:p w:rsidR="007639EC" w:rsidRDefault="007639EC" w:rsidP="006F678A">
      <w:pPr>
        <w:autoSpaceDE w:val="0"/>
        <w:autoSpaceDN w:val="0"/>
        <w:adjustRightInd w:val="0"/>
        <w:spacing w:after="0" w:line="240" w:lineRule="auto"/>
        <w:rPr>
          <w:rFonts w:ascii="Times New Roman CYR" w:hAnsi="Times New Roman CYR" w:cs="Times New Roman CYR"/>
          <w:b/>
          <w:bCs/>
          <w:sz w:val="28"/>
          <w:szCs w:val="28"/>
        </w:rPr>
      </w:pPr>
    </w:p>
    <w:p w:rsidR="007639EC" w:rsidRPr="006D23D0" w:rsidRDefault="007639EC" w:rsidP="006D23D0">
      <w:pPr>
        <w:autoSpaceDE w:val="0"/>
        <w:autoSpaceDN w:val="0"/>
        <w:adjustRightInd w:val="0"/>
        <w:spacing w:after="0" w:line="240" w:lineRule="auto"/>
        <w:jc w:val="center"/>
        <w:rPr>
          <w:rFonts w:ascii="Times New Roman CYR" w:hAnsi="Times New Roman CYR" w:cs="Times New Roman CYR"/>
          <w:b/>
          <w:bCs/>
          <w:sz w:val="24"/>
          <w:szCs w:val="24"/>
        </w:rPr>
      </w:pPr>
      <w:r w:rsidRPr="001C1C25">
        <w:rPr>
          <w:rFonts w:ascii="Times New Roman CYR" w:hAnsi="Times New Roman CYR" w:cs="Times New Roman CYR"/>
          <w:b/>
          <w:bCs/>
          <w:sz w:val="24"/>
          <w:szCs w:val="24"/>
        </w:rPr>
        <w:t>Сведения о выпускниках, поступивших в различные учебные заведения</w:t>
      </w:r>
    </w:p>
    <w:p w:rsidR="007639EC" w:rsidRDefault="007639EC" w:rsidP="008B7B5A">
      <w:pPr>
        <w:autoSpaceDE w:val="0"/>
        <w:autoSpaceDN w:val="0"/>
        <w:adjustRightInd w:val="0"/>
        <w:spacing w:after="0" w:line="240" w:lineRule="auto"/>
        <w:jc w:val="center"/>
        <w:rPr>
          <w:rFonts w:ascii="Times New Roman CYR" w:hAnsi="Times New Roman CYR" w:cs="Times New Roman CYR"/>
          <w:b/>
          <w:bCs/>
          <w:sz w:val="24"/>
          <w:szCs w:val="24"/>
        </w:rPr>
      </w:pPr>
      <w:r w:rsidRPr="00BC2F97">
        <w:rPr>
          <w:rFonts w:ascii="Times New Roman CYR" w:hAnsi="Times New Roman CYR" w:cs="Times New Roman CYR"/>
          <w:b/>
          <w:bCs/>
          <w:sz w:val="24"/>
          <w:szCs w:val="24"/>
        </w:rPr>
        <w:t>Поступление выпускников в 2019 году</w:t>
      </w:r>
    </w:p>
    <w:p w:rsidR="006D23D0" w:rsidRPr="001C1C25" w:rsidRDefault="006D23D0" w:rsidP="008B7B5A">
      <w:pPr>
        <w:autoSpaceDE w:val="0"/>
        <w:autoSpaceDN w:val="0"/>
        <w:adjustRightInd w:val="0"/>
        <w:spacing w:after="0" w:line="240" w:lineRule="auto"/>
        <w:jc w:val="center"/>
        <w:rPr>
          <w:rFonts w:ascii="Times New Roman CYR" w:hAnsi="Times New Roman CYR" w:cs="Times New Roman CYR"/>
          <w:b/>
          <w:bCs/>
          <w:sz w:val="24"/>
          <w:szCs w:val="24"/>
        </w:rPr>
      </w:pPr>
    </w:p>
    <w:tbl>
      <w:tblPr>
        <w:tblW w:w="9720" w:type="dxa"/>
        <w:tblInd w:w="2" w:type="dxa"/>
        <w:tblLayout w:type="fixed"/>
        <w:tblCellMar>
          <w:left w:w="54" w:type="dxa"/>
          <w:right w:w="54" w:type="dxa"/>
        </w:tblCellMar>
        <w:tblLook w:val="0000"/>
      </w:tblPr>
      <w:tblGrid>
        <w:gridCol w:w="1260"/>
        <w:gridCol w:w="1260"/>
        <w:gridCol w:w="1260"/>
        <w:gridCol w:w="1260"/>
        <w:gridCol w:w="1260"/>
        <w:gridCol w:w="1559"/>
        <w:gridCol w:w="1861"/>
      </w:tblGrid>
      <w:tr w:rsidR="007639EC" w:rsidRPr="00AB3758" w:rsidTr="00BC2F97">
        <w:trPr>
          <w:trHeight w:val="1"/>
        </w:trPr>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641411" w:rsidRDefault="007639EC" w:rsidP="001370E0">
            <w:pPr>
              <w:autoSpaceDE w:val="0"/>
              <w:autoSpaceDN w:val="0"/>
              <w:adjustRightInd w:val="0"/>
              <w:spacing w:after="0" w:line="240" w:lineRule="auto"/>
              <w:jc w:val="cente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7721F6" w:rsidRDefault="007639EC" w:rsidP="001370E0">
            <w:pPr>
              <w:autoSpaceDE w:val="0"/>
              <w:autoSpaceDN w:val="0"/>
              <w:adjustRightInd w:val="0"/>
              <w:spacing w:after="0" w:line="240" w:lineRule="auto"/>
              <w:jc w:val="center"/>
              <w:rPr>
                <w:lang w:val="en-US"/>
              </w:rPr>
            </w:pPr>
            <w:r w:rsidRPr="007721F6">
              <w:rPr>
                <w:rFonts w:ascii="Times New Roman CYR" w:hAnsi="Times New Roman CYR" w:cs="Times New Roman CYR"/>
              </w:rPr>
              <w:t>УГНТУ</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7721F6" w:rsidRDefault="007639EC" w:rsidP="001370E0">
            <w:pPr>
              <w:autoSpaceDE w:val="0"/>
              <w:autoSpaceDN w:val="0"/>
              <w:adjustRightInd w:val="0"/>
              <w:spacing w:after="0" w:line="240" w:lineRule="auto"/>
              <w:jc w:val="center"/>
              <w:rPr>
                <w:lang w:val="en-US"/>
              </w:rPr>
            </w:pPr>
            <w:r w:rsidRPr="007721F6">
              <w:rPr>
                <w:rFonts w:ascii="Times New Roman CYR" w:hAnsi="Times New Roman CYR" w:cs="Times New Roman CYR"/>
              </w:rPr>
              <w:t>УГАТУ</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7721F6" w:rsidRDefault="007639EC" w:rsidP="001370E0">
            <w:pPr>
              <w:autoSpaceDE w:val="0"/>
              <w:autoSpaceDN w:val="0"/>
              <w:adjustRightInd w:val="0"/>
              <w:spacing w:after="0" w:line="240" w:lineRule="auto"/>
              <w:jc w:val="center"/>
              <w:rPr>
                <w:lang w:val="en-US"/>
              </w:rPr>
            </w:pPr>
            <w:r w:rsidRPr="007721F6">
              <w:rPr>
                <w:rFonts w:ascii="Times New Roman CYR" w:hAnsi="Times New Roman CYR" w:cs="Times New Roman CYR"/>
              </w:rPr>
              <w:t>БГМУ</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7721F6" w:rsidRDefault="007639EC" w:rsidP="001370E0">
            <w:pPr>
              <w:autoSpaceDE w:val="0"/>
              <w:autoSpaceDN w:val="0"/>
              <w:adjustRightInd w:val="0"/>
              <w:spacing w:after="0" w:line="240" w:lineRule="auto"/>
              <w:jc w:val="center"/>
              <w:rPr>
                <w:lang w:val="en-US"/>
              </w:rPr>
            </w:pPr>
            <w:r w:rsidRPr="007721F6">
              <w:rPr>
                <w:rFonts w:ascii="Times New Roman CYR" w:hAnsi="Times New Roman CYR" w:cs="Times New Roman CYR"/>
              </w:rPr>
              <w:t>БашГУ</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7721F6" w:rsidRDefault="007639EC" w:rsidP="001370E0">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БГПУ</w:t>
            </w:r>
          </w:p>
        </w:tc>
        <w:tc>
          <w:tcPr>
            <w:tcW w:w="1861"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7721F6" w:rsidRDefault="007639EC" w:rsidP="001370E0">
            <w:pPr>
              <w:autoSpaceDE w:val="0"/>
              <w:autoSpaceDN w:val="0"/>
              <w:adjustRightInd w:val="0"/>
              <w:spacing w:after="0" w:line="240" w:lineRule="auto"/>
              <w:jc w:val="center"/>
            </w:pPr>
            <w:r w:rsidRPr="007721F6">
              <w:rPr>
                <w:rFonts w:ascii="Times New Roman CYR" w:hAnsi="Times New Roman CYR" w:cs="Times New Roman CYR"/>
              </w:rPr>
              <w:t>Вузы Москвы И Спб, КФУ, ЮУГУ10</w:t>
            </w:r>
          </w:p>
        </w:tc>
      </w:tr>
      <w:tr w:rsidR="007639EC" w:rsidRPr="00AB3758" w:rsidTr="00BC2F97">
        <w:trPr>
          <w:trHeight w:val="1"/>
        </w:trPr>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4E27C8" w:rsidRDefault="007639EC" w:rsidP="001370E0">
            <w:pPr>
              <w:autoSpaceDE w:val="0"/>
              <w:autoSpaceDN w:val="0"/>
              <w:adjustRightInd w:val="0"/>
              <w:spacing w:after="0" w:line="240" w:lineRule="auto"/>
              <w:jc w:val="center"/>
              <w:rPr>
                <w:rFonts w:ascii="Times New Roman" w:hAnsi="Times New Roman" w:cs="Times New Roman"/>
                <w:sz w:val="28"/>
                <w:szCs w:val="28"/>
                <w:lang w:val="en-US"/>
              </w:rPr>
            </w:pPr>
            <w:r w:rsidRPr="004E27C8">
              <w:rPr>
                <w:rFonts w:ascii="Times New Roman" w:hAnsi="Times New Roman" w:cs="Times New Roman"/>
                <w:sz w:val="28"/>
                <w:szCs w:val="28"/>
                <w:lang w:val="en-US"/>
              </w:rPr>
              <w:t>11</w:t>
            </w:r>
            <w:r w:rsidRPr="004E27C8">
              <w:rPr>
                <w:rFonts w:ascii="Times New Roman" w:hAnsi="Times New Roman" w:cs="Times New Roman"/>
                <w:sz w:val="28"/>
                <w:szCs w:val="28"/>
              </w:rPr>
              <w:t>А</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7639EC"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861"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7639EC" w:rsidRPr="00AB3758" w:rsidTr="00BC2F97">
        <w:trPr>
          <w:trHeight w:val="1"/>
        </w:trPr>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4E27C8" w:rsidRDefault="007639EC" w:rsidP="001370E0">
            <w:pPr>
              <w:autoSpaceDE w:val="0"/>
              <w:autoSpaceDN w:val="0"/>
              <w:adjustRightInd w:val="0"/>
              <w:spacing w:after="0" w:line="240" w:lineRule="auto"/>
              <w:jc w:val="center"/>
              <w:rPr>
                <w:rFonts w:ascii="Times New Roman" w:hAnsi="Times New Roman" w:cs="Times New Roman"/>
                <w:sz w:val="28"/>
                <w:szCs w:val="28"/>
                <w:lang w:val="en-US"/>
              </w:rPr>
            </w:pPr>
            <w:r w:rsidRPr="004E27C8">
              <w:rPr>
                <w:rFonts w:ascii="Times New Roman" w:hAnsi="Times New Roman" w:cs="Times New Roman"/>
                <w:sz w:val="28"/>
                <w:szCs w:val="28"/>
                <w:lang w:val="en-US"/>
              </w:rPr>
              <w:t>11</w:t>
            </w:r>
            <w:r w:rsidRPr="004E27C8">
              <w:rPr>
                <w:rFonts w:ascii="Times New Roman" w:hAnsi="Times New Roman" w:cs="Times New Roman"/>
                <w:sz w:val="28"/>
                <w:szCs w:val="28"/>
              </w:rPr>
              <w:t>Б</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861"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7639EC" w:rsidRPr="00AB3758" w:rsidTr="00BC2F97">
        <w:trPr>
          <w:trHeight w:val="1"/>
        </w:trPr>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4E27C8" w:rsidRDefault="007639EC" w:rsidP="001370E0">
            <w:pPr>
              <w:autoSpaceDE w:val="0"/>
              <w:autoSpaceDN w:val="0"/>
              <w:adjustRightInd w:val="0"/>
              <w:spacing w:after="0" w:line="240" w:lineRule="auto"/>
              <w:jc w:val="center"/>
              <w:rPr>
                <w:rFonts w:ascii="Times New Roman" w:hAnsi="Times New Roman" w:cs="Times New Roman"/>
                <w:sz w:val="28"/>
                <w:szCs w:val="28"/>
                <w:lang w:val="en-US"/>
              </w:rPr>
            </w:pPr>
            <w:r w:rsidRPr="004E27C8">
              <w:rPr>
                <w:rFonts w:ascii="Times New Roman" w:hAnsi="Times New Roman" w:cs="Times New Roman"/>
                <w:sz w:val="28"/>
                <w:szCs w:val="28"/>
                <w:lang w:val="en-US"/>
              </w:rPr>
              <w:t>11</w:t>
            </w:r>
            <w:r w:rsidRPr="004E27C8">
              <w:rPr>
                <w:rFonts w:ascii="Times New Roman" w:hAnsi="Times New Roman" w:cs="Times New Roman"/>
                <w:sz w:val="28"/>
                <w:szCs w:val="28"/>
              </w:rPr>
              <w:t>В</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861"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BC2F97"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7639EC" w:rsidRPr="00AB3758" w:rsidTr="00BC2F97">
        <w:trPr>
          <w:trHeight w:val="1"/>
        </w:trPr>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4E27C8" w:rsidRDefault="007639EC" w:rsidP="001370E0">
            <w:pPr>
              <w:autoSpaceDE w:val="0"/>
              <w:autoSpaceDN w:val="0"/>
              <w:adjustRightInd w:val="0"/>
              <w:spacing w:after="0" w:line="240" w:lineRule="auto"/>
              <w:jc w:val="center"/>
              <w:rPr>
                <w:rFonts w:ascii="Times New Roman" w:hAnsi="Times New Roman" w:cs="Times New Roman"/>
                <w:sz w:val="28"/>
                <w:szCs w:val="28"/>
                <w:lang w:val="en-US"/>
              </w:rPr>
            </w:pPr>
            <w:r w:rsidRPr="004E27C8">
              <w:rPr>
                <w:rFonts w:ascii="Times New Roman" w:hAnsi="Times New Roman" w:cs="Times New Roman"/>
                <w:sz w:val="28"/>
                <w:szCs w:val="28"/>
                <w:lang w:val="en-US"/>
              </w:rPr>
              <w:t>11</w:t>
            </w:r>
            <w:r w:rsidRPr="004E27C8">
              <w:rPr>
                <w:rFonts w:ascii="Times New Roman" w:hAnsi="Times New Roman" w:cs="Times New Roman"/>
                <w:sz w:val="28"/>
                <w:szCs w:val="28"/>
              </w:rPr>
              <w:t>Г</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F11C8B"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F11C8B"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F11C8B"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F11C8B"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F11C8B"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61" w:type="dxa"/>
            <w:tcBorders>
              <w:top w:val="single" w:sz="2" w:space="0" w:color="000000"/>
              <w:left w:val="single" w:sz="2" w:space="0" w:color="000000"/>
              <w:bottom w:val="single" w:sz="2" w:space="0" w:color="000000"/>
              <w:right w:val="single" w:sz="2" w:space="0" w:color="000000"/>
            </w:tcBorders>
            <w:shd w:val="clear" w:color="000000" w:fill="FFFFFF"/>
          </w:tcPr>
          <w:p w:rsidR="007639EC" w:rsidRPr="00F11C8B" w:rsidRDefault="007639EC" w:rsidP="001370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bl>
    <w:p w:rsidR="007639EC" w:rsidRDefault="007639EC" w:rsidP="008B7B5A">
      <w:pPr>
        <w:autoSpaceDE w:val="0"/>
        <w:autoSpaceDN w:val="0"/>
        <w:adjustRightInd w:val="0"/>
        <w:spacing w:after="0" w:line="240" w:lineRule="auto"/>
        <w:rPr>
          <w:rFonts w:ascii="Times New Roman CYR" w:hAnsi="Times New Roman CYR" w:cs="Times New Roman CYR"/>
          <w:sz w:val="20"/>
          <w:szCs w:val="20"/>
        </w:rPr>
      </w:pPr>
    </w:p>
    <w:p w:rsidR="007639EC" w:rsidRPr="00E57815" w:rsidRDefault="007639EC" w:rsidP="008B7B5A">
      <w:pPr>
        <w:autoSpaceDE w:val="0"/>
        <w:autoSpaceDN w:val="0"/>
        <w:adjustRightInd w:val="0"/>
        <w:spacing w:after="0" w:line="240" w:lineRule="auto"/>
        <w:ind w:firstLine="708"/>
        <w:jc w:val="both"/>
        <w:rPr>
          <w:rFonts w:ascii="Times New Roman CYR" w:hAnsi="Times New Roman CYR" w:cs="Times New Roman CYR"/>
          <w:sz w:val="24"/>
          <w:szCs w:val="24"/>
        </w:rPr>
      </w:pPr>
      <w:r w:rsidRPr="00F11C8B">
        <w:rPr>
          <w:rFonts w:ascii="Times New Roman CYR" w:hAnsi="Times New Roman CYR" w:cs="Times New Roman CYR"/>
          <w:b/>
          <w:bCs/>
          <w:sz w:val="24"/>
          <w:szCs w:val="24"/>
        </w:rPr>
        <w:t>Выводы:</w:t>
      </w:r>
      <w:r w:rsidRPr="00F11C8B">
        <w:rPr>
          <w:rFonts w:ascii="Times New Roman CYR" w:hAnsi="Times New Roman CYR" w:cs="Times New Roman CYR"/>
          <w:sz w:val="24"/>
          <w:szCs w:val="24"/>
        </w:rPr>
        <w:t xml:space="preserve"> исходя из таблицы видна динамика роста поступления в ВУЗы за пределы Республики Башкортостан.</w:t>
      </w:r>
      <w:r w:rsidRPr="00E57815">
        <w:rPr>
          <w:rFonts w:ascii="Times New Roman CYR" w:hAnsi="Times New Roman CYR" w:cs="Times New Roman CYR"/>
          <w:sz w:val="24"/>
          <w:szCs w:val="24"/>
        </w:rPr>
        <w:t xml:space="preserve"> </w:t>
      </w: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Pr="00F11C8B" w:rsidRDefault="00360FB7" w:rsidP="004E27C8">
      <w:pPr>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noProof/>
          <w:sz w:val="28"/>
          <w:szCs w:val="28"/>
        </w:rPr>
        <w:drawing>
          <wp:inline distT="0" distB="0" distL="0" distR="0">
            <wp:extent cx="6858000" cy="4029075"/>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Default="007639EC"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6D23D0" w:rsidRDefault="006D23D0" w:rsidP="006F678A">
      <w:pPr>
        <w:autoSpaceDE w:val="0"/>
        <w:autoSpaceDN w:val="0"/>
        <w:adjustRightInd w:val="0"/>
        <w:spacing w:after="0" w:line="240" w:lineRule="auto"/>
        <w:jc w:val="center"/>
        <w:rPr>
          <w:rFonts w:ascii="Times New Roman CYR" w:hAnsi="Times New Roman CYR" w:cs="Times New Roman CYR"/>
          <w:b/>
          <w:bCs/>
          <w:sz w:val="28"/>
          <w:szCs w:val="28"/>
        </w:rPr>
      </w:pPr>
    </w:p>
    <w:p w:rsidR="007639EC" w:rsidRDefault="007639EC" w:rsidP="006F678A">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Поступление выпускников</w:t>
      </w:r>
    </w:p>
    <w:p w:rsidR="007639EC" w:rsidRDefault="007639EC" w:rsidP="006D23D0">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(динамика за 3 года)</w:t>
      </w:r>
    </w:p>
    <w:p w:rsidR="007639EC" w:rsidRDefault="00360FB7" w:rsidP="000457E7">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noProof/>
          <w:sz w:val="28"/>
          <w:szCs w:val="28"/>
        </w:rPr>
        <w:drawing>
          <wp:inline distT="0" distB="0" distL="0" distR="0">
            <wp:extent cx="5438775" cy="433387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6D23D0" w:rsidRDefault="006D23D0" w:rsidP="004E27C8">
      <w:pPr>
        <w:autoSpaceDE w:val="0"/>
        <w:autoSpaceDN w:val="0"/>
        <w:adjustRightInd w:val="0"/>
        <w:spacing w:after="0" w:line="240" w:lineRule="auto"/>
        <w:rPr>
          <w:rFonts w:ascii="Times New Roman CYR" w:hAnsi="Times New Roman CYR" w:cs="Times New Roman CYR"/>
          <w:b/>
          <w:bCs/>
          <w:sz w:val="28"/>
          <w:szCs w:val="28"/>
        </w:rPr>
      </w:pPr>
    </w:p>
    <w:p w:rsidR="007639EC" w:rsidRDefault="007639EC" w:rsidP="004E27C8">
      <w:pPr>
        <w:autoSpaceDE w:val="0"/>
        <w:autoSpaceDN w:val="0"/>
        <w:adjustRightInd w:val="0"/>
        <w:spacing w:after="0" w:line="240" w:lineRule="auto"/>
        <w:rPr>
          <w:rFonts w:ascii="Times New Roman CYR" w:hAnsi="Times New Roman CYR" w:cs="Times New Roman CYR"/>
          <w:b/>
          <w:bCs/>
          <w:sz w:val="28"/>
          <w:szCs w:val="28"/>
        </w:rPr>
      </w:pPr>
    </w:p>
    <w:p w:rsidR="007639EC" w:rsidRPr="006D23D0" w:rsidRDefault="007639EC" w:rsidP="004E27C8">
      <w:pPr>
        <w:pStyle w:val="a7"/>
        <w:numPr>
          <w:ilvl w:val="0"/>
          <w:numId w:val="6"/>
        </w:numPr>
        <w:autoSpaceDE w:val="0"/>
        <w:autoSpaceDN w:val="0"/>
        <w:adjustRightInd w:val="0"/>
        <w:spacing w:after="0" w:line="240" w:lineRule="auto"/>
        <w:jc w:val="center"/>
        <w:rPr>
          <w:rFonts w:ascii="Times New Roman CYR" w:hAnsi="Times New Roman CYR" w:cs="Times New Roman CYR"/>
          <w:b/>
          <w:bCs/>
          <w:sz w:val="28"/>
          <w:szCs w:val="28"/>
        </w:rPr>
      </w:pPr>
      <w:r w:rsidRPr="006D23D0">
        <w:rPr>
          <w:rFonts w:ascii="Times New Roman CYR" w:hAnsi="Times New Roman CYR" w:cs="Times New Roman CYR"/>
          <w:b/>
          <w:bCs/>
          <w:sz w:val="28"/>
          <w:szCs w:val="28"/>
        </w:rPr>
        <w:lastRenderedPageBreak/>
        <w:t>Внутренняя система оценки качества образования</w:t>
      </w:r>
    </w:p>
    <w:p w:rsidR="007639EC" w:rsidRPr="000457E7" w:rsidRDefault="007639EC" w:rsidP="000457E7">
      <w:pPr>
        <w:pStyle w:val="a7"/>
        <w:autoSpaceDE w:val="0"/>
        <w:autoSpaceDN w:val="0"/>
        <w:adjustRightInd w:val="0"/>
        <w:spacing w:after="0" w:line="240" w:lineRule="auto"/>
        <w:ind w:left="1080"/>
        <w:rPr>
          <w:rFonts w:ascii="Times New Roman CYR" w:hAnsi="Times New Roman CYR" w:cs="Times New Roman CYR"/>
          <w:b/>
          <w:bCs/>
          <w:sz w:val="24"/>
          <w:szCs w:val="24"/>
        </w:rPr>
      </w:pPr>
    </w:p>
    <w:p w:rsidR="007639EC" w:rsidRDefault="007639EC" w:rsidP="000457E7">
      <w:pPr>
        <w:pStyle w:val="a7"/>
        <w:autoSpaceDE w:val="0"/>
        <w:autoSpaceDN w:val="0"/>
        <w:adjustRightInd w:val="0"/>
        <w:spacing w:after="0" w:line="240" w:lineRule="auto"/>
        <w:ind w:left="0" w:firstLine="708"/>
        <w:rPr>
          <w:rFonts w:ascii="Times New Roman CYR" w:hAnsi="Times New Roman CYR" w:cs="Times New Roman CYR"/>
          <w:b/>
          <w:bCs/>
          <w:sz w:val="24"/>
          <w:szCs w:val="24"/>
        </w:rPr>
      </w:pPr>
      <w:r w:rsidRPr="007C2855">
        <w:rPr>
          <w:rFonts w:ascii="Times New Roman CYR" w:hAnsi="Times New Roman CYR" w:cs="Times New Roman CYR"/>
          <w:b/>
          <w:bCs/>
          <w:sz w:val="24"/>
          <w:szCs w:val="24"/>
        </w:rPr>
        <w:t>Результаты анкетирования родителей (законных представителей) о качестве образования в лицее</w:t>
      </w:r>
    </w:p>
    <w:p w:rsidR="007639EC" w:rsidRPr="007C2855" w:rsidRDefault="007639EC"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Включение  в  систему  мониторинга  такого  показателя,  как  удовлетворённость родителей различными сторонами образовательного процесса характеризует личностно – ориентированную направленность деятельности лицея.</w:t>
      </w:r>
    </w:p>
    <w:p w:rsidR="007639EC" w:rsidRPr="007C2855" w:rsidRDefault="007639EC"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Положительная динамика по годам показателя удовлетворённости среди родителей  (законных  представителей)  школьников свидетельствует о  целенаправленной  работе педагогического коллектива и администрации образовательного учреждения над развитием и совершенствованием  учебно – воспитательного  процесса,  о  своевременной  корреляции педагогической деятельности на основе отслеживания её результатов. В  соответствии  с  осознанным  стремлением  получить  достоверные  сведения  о характере,  качестве  и  результатах  работы образовательного  учреждения администрацией  школы  и  педагогом – психологом было  проведено  мониторинговое  исследование удовлетворённости  родителей  (законных  представителей)  качеством  образовательного пр</w:t>
      </w:r>
      <w:r>
        <w:rPr>
          <w:rFonts w:ascii="Times New Roman" w:hAnsi="Times New Roman" w:cs="Times New Roman"/>
          <w:sz w:val="24"/>
          <w:szCs w:val="24"/>
        </w:rPr>
        <w:t>оцесса, жизнедеятельностью лицея</w:t>
      </w:r>
      <w:r w:rsidRPr="007C2855">
        <w:rPr>
          <w:rFonts w:ascii="Times New Roman" w:hAnsi="Times New Roman" w:cs="Times New Roman"/>
          <w:sz w:val="24"/>
          <w:szCs w:val="24"/>
        </w:rPr>
        <w:t>.</w:t>
      </w:r>
    </w:p>
    <w:p w:rsidR="007639EC" w:rsidRPr="007C2855" w:rsidRDefault="007639EC"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 xml:space="preserve">Качество образования представляет собой широкий комплекс условий обучения. Для измерения  качества  образования  недостаточно  статистических  показателей,  даже  очень подробных и достоверных, необходимы субъективные оценки соответствия этих параметров потребностям людей. По своей природе качество образования - это объективно-субъективная характеристика условий обучения человека, которая зависит от развития потребностей самого человека  и  его  субъективных  представлений  и  оценок  своего  обучения.  Некоторые объективные  составляющие  качества  образования могут  быть  более  актуализированы  в сознании человека, другие менее, третьи совсем не актуальны в силу опыта, культурного капитала, ценностных предпочтений. Субъективные оценки важны уже в силу того, что они могут быть дифференцированы по регионам, социальным и демографическим группам и </w:t>
      </w:r>
    </w:p>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позволяют составить объёмную картину образовательных потребностей общества. Поэтому качество образования - это комплексная характеристика условий образования населения, которая выражается в объективных показателях и субъективных оценках удовлетворения образовательных потребностей и связана с восприятием людьми своего образовательного статуса  в  зависимости  от  культурных  особенностей,  системы  ценностей  и  социальных стандартов, существующих в обществе.</w:t>
      </w:r>
    </w:p>
    <w:p w:rsidR="007639EC" w:rsidRPr="007C2855" w:rsidRDefault="007639EC"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В соответствии с таким пониманием качества образования в 2018 году было проведено мониторинговое  анкетирование  удовлетворенности  родителей  (законных  представителей) образовательным процессом, качеством школьных образовательных услуг.</w:t>
      </w:r>
    </w:p>
    <w:p w:rsidR="007639EC" w:rsidRPr="007C2855" w:rsidRDefault="007639EC"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Целью анкетирования является изучение  удовлетворенности  родителей  качеством образовательных услуг в системе школьного образования.</w:t>
      </w:r>
    </w:p>
    <w:p w:rsidR="007639EC" w:rsidRPr="007C2855" w:rsidRDefault="007639EC"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Основные задачи:</w:t>
      </w:r>
    </w:p>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1. Определить степень удовлетворенности качеством образовательных услуг в школе.</w:t>
      </w:r>
    </w:p>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2. Разработать рекомендации по улучшению качества образовательных услуг в школе.</w:t>
      </w:r>
    </w:p>
    <w:p w:rsidR="007639EC" w:rsidRPr="007C2855" w:rsidRDefault="007639EC"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Результаты анкетирования позволяют сделать выводы:</w:t>
      </w:r>
    </w:p>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Работа  образовательного  учреждения  является  продуктивной,  эффективной  и удовлетворяет большую часть родительской общественности.</w:t>
      </w:r>
    </w:p>
    <w:p w:rsidR="007639EC" w:rsidRPr="007C2855" w:rsidRDefault="007639EC"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 xml:space="preserve">В анкетировании участвовали родители учащихся 5-11 классов. Количество опрошенных составляет 957 человек - более 76% . </w:t>
      </w:r>
    </w:p>
    <w:p w:rsidR="007639EC" w:rsidRPr="007C2855" w:rsidRDefault="007639EC"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 xml:space="preserve">Высокий процент участия объясняется тем фактом, что, во -первых, родители посещают родительские собрания и принимают активное участие в школьных мероприятиях, во - вторых, родители сами заинтересованы в улучшении качества образовательных стандартов.  </w:t>
      </w:r>
    </w:p>
    <w:p w:rsidR="007639EC" w:rsidRDefault="007639EC" w:rsidP="007C2855">
      <w:pPr>
        <w:shd w:val="clear" w:color="auto" w:fill="FFFFFF"/>
        <w:spacing w:after="0" w:line="240" w:lineRule="auto"/>
        <w:jc w:val="center"/>
        <w:rPr>
          <w:rFonts w:ascii="Times New Roman" w:hAnsi="Times New Roman" w:cs="Times New Roman"/>
          <w:sz w:val="28"/>
          <w:szCs w:val="28"/>
        </w:rPr>
      </w:pPr>
    </w:p>
    <w:p w:rsidR="006D23D0" w:rsidRDefault="006D23D0" w:rsidP="00A468E0">
      <w:pPr>
        <w:shd w:val="clear" w:color="auto" w:fill="FFFFFF"/>
        <w:spacing w:after="0" w:line="240" w:lineRule="auto"/>
        <w:jc w:val="center"/>
        <w:rPr>
          <w:rFonts w:ascii="Times New Roman" w:hAnsi="Times New Roman" w:cs="Times New Roman"/>
          <w:b/>
          <w:bCs/>
          <w:sz w:val="24"/>
          <w:szCs w:val="24"/>
          <w:highlight w:val="yellow"/>
        </w:rPr>
      </w:pPr>
    </w:p>
    <w:p w:rsidR="006D23D0" w:rsidRDefault="006D23D0" w:rsidP="00A468E0">
      <w:pPr>
        <w:shd w:val="clear" w:color="auto" w:fill="FFFFFF"/>
        <w:spacing w:after="0" w:line="240" w:lineRule="auto"/>
        <w:jc w:val="center"/>
        <w:rPr>
          <w:rFonts w:ascii="Times New Roman" w:hAnsi="Times New Roman" w:cs="Times New Roman"/>
          <w:b/>
          <w:bCs/>
          <w:sz w:val="24"/>
          <w:szCs w:val="24"/>
          <w:highlight w:val="yellow"/>
        </w:rPr>
      </w:pPr>
    </w:p>
    <w:p w:rsidR="007639EC" w:rsidRPr="007C2855" w:rsidRDefault="007639EC" w:rsidP="00A468E0">
      <w:pPr>
        <w:shd w:val="clear" w:color="auto" w:fill="FFFFFF"/>
        <w:spacing w:after="0" w:line="240" w:lineRule="auto"/>
        <w:jc w:val="center"/>
        <w:rPr>
          <w:rFonts w:ascii="Times New Roman" w:hAnsi="Times New Roman" w:cs="Times New Roman"/>
          <w:b/>
          <w:bCs/>
          <w:sz w:val="24"/>
          <w:szCs w:val="24"/>
        </w:rPr>
      </w:pPr>
      <w:r w:rsidRPr="006D23D0">
        <w:rPr>
          <w:rFonts w:ascii="Times New Roman" w:hAnsi="Times New Roman" w:cs="Times New Roman"/>
          <w:b/>
          <w:bCs/>
          <w:sz w:val="24"/>
          <w:szCs w:val="24"/>
        </w:rPr>
        <w:lastRenderedPageBreak/>
        <w:t>Оценка результатов в процентном соотношении</w:t>
      </w:r>
    </w:p>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686"/>
        <w:gridCol w:w="2551"/>
        <w:gridCol w:w="2552"/>
      </w:tblGrid>
      <w:tr w:rsidR="007639EC" w:rsidRPr="007C2855">
        <w:trPr>
          <w:trHeight w:val="1297"/>
        </w:trPr>
        <w:tc>
          <w:tcPr>
            <w:tcW w:w="675" w:type="dxa"/>
          </w:tcPr>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 п/п</w:t>
            </w:r>
          </w:p>
        </w:tc>
        <w:tc>
          <w:tcPr>
            <w:tcW w:w="3686"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Критерий качества образования</w:t>
            </w:r>
          </w:p>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p>
        </w:tc>
        <w:tc>
          <w:tcPr>
            <w:tcW w:w="2551"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Положительная оценка респондентов</w:t>
            </w:r>
          </w:p>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p>
        </w:tc>
        <w:tc>
          <w:tcPr>
            <w:tcW w:w="2552"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Отрицательная оценка</w:t>
            </w:r>
          </w:p>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респондентов</w:t>
            </w:r>
          </w:p>
          <w:p w:rsidR="007639EC" w:rsidRPr="007C2855" w:rsidRDefault="007639EC" w:rsidP="007C2855">
            <w:pPr>
              <w:spacing w:after="0" w:line="240" w:lineRule="auto"/>
              <w:jc w:val="center"/>
              <w:rPr>
                <w:rFonts w:ascii="Times New Roman" w:hAnsi="Times New Roman" w:cs="Times New Roman"/>
                <w:sz w:val="24"/>
                <w:szCs w:val="24"/>
              </w:rPr>
            </w:pPr>
          </w:p>
        </w:tc>
      </w:tr>
      <w:tr w:rsidR="007639EC" w:rsidRPr="007C2855">
        <w:trPr>
          <w:trHeight w:val="315"/>
        </w:trPr>
        <w:tc>
          <w:tcPr>
            <w:tcW w:w="675" w:type="dxa"/>
          </w:tcPr>
          <w:p w:rsidR="007639EC" w:rsidRPr="007C2855" w:rsidRDefault="007639EC" w:rsidP="007C2855">
            <w:pPr>
              <w:pStyle w:val="a7"/>
              <w:numPr>
                <w:ilvl w:val="0"/>
                <w:numId w:val="20"/>
              </w:numPr>
              <w:shd w:val="clear" w:color="auto" w:fill="FFFFFF"/>
              <w:spacing w:after="0" w:line="240" w:lineRule="auto"/>
              <w:ind w:left="357" w:hanging="357"/>
              <w:jc w:val="both"/>
              <w:rPr>
                <w:rFonts w:ascii="Times New Roman" w:hAnsi="Times New Roman" w:cs="Times New Roman"/>
                <w:sz w:val="24"/>
                <w:szCs w:val="24"/>
              </w:rPr>
            </w:pPr>
          </w:p>
        </w:tc>
        <w:tc>
          <w:tcPr>
            <w:tcW w:w="3686" w:type="dxa"/>
          </w:tcPr>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Психологический климат</w:t>
            </w:r>
          </w:p>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p>
        </w:tc>
        <w:tc>
          <w:tcPr>
            <w:tcW w:w="2551"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9</w:t>
            </w:r>
            <w:r w:rsidR="006D23D0">
              <w:rPr>
                <w:rFonts w:ascii="Times New Roman" w:hAnsi="Times New Roman" w:cs="Times New Roman"/>
                <w:sz w:val="24"/>
                <w:szCs w:val="24"/>
              </w:rPr>
              <w:t>6</w:t>
            </w:r>
          </w:p>
        </w:tc>
        <w:tc>
          <w:tcPr>
            <w:tcW w:w="2552" w:type="dxa"/>
          </w:tcPr>
          <w:p w:rsidR="007639EC" w:rsidRPr="007C2855" w:rsidRDefault="006D23D0" w:rsidP="007C285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639EC" w:rsidRPr="007C2855">
        <w:trPr>
          <w:trHeight w:val="333"/>
        </w:trPr>
        <w:tc>
          <w:tcPr>
            <w:tcW w:w="675" w:type="dxa"/>
          </w:tcPr>
          <w:p w:rsidR="007639EC" w:rsidRPr="007C2855" w:rsidRDefault="007639EC"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Профессиональная подготовка (компетентность педагогов)</w:t>
            </w:r>
          </w:p>
        </w:tc>
        <w:tc>
          <w:tcPr>
            <w:tcW w:w="2551"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9</w:t>
            </w:r>
            <w:r w:rsidR="006D23D0">
              <w:rPr>
                <w:rFonts w:ascii="Times New Roman" w:hAnsi="Times New Roman" w:cs="Times New Roman"/>
                <w:sz w:val="24"/>
                <w:szCs w:val="24"/>
              </w:rPr>
              <w:t>5</w:t>
            </w:r>
          </w:p>
        </w:tc>
        <w:tc>
          <w:tcPr>
            <w:tcW w:w="2552" w:type="dxa"/>
          </w:tcPr>
          <w:p w:rsidR="007639EC" w:rsidRPr="007C2855" w:rsidRDefault="006D23D0" w:rsidP="007C285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7639EC" w:rsidRPr="007C2855">
        <w:trPr>
          <w:trHeight w:val="315"/>
        </w:trPr>
        <w:tc>
          <w:tcPr>
            <w:tcW w:w="675" w:type="dxa"/>
          </w:tcPr>
          <w:p w:rsidR="007639EC" w:rsidRPr="007C2855" w:rsidRDefault="007639EC"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Качество знаний учеников</w:t>
            </w:r>
          </w:p>
        </w:tc>
        <w:tc>
          <w:tcPr>
            <w:tcW w:w="2551"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8</w:t>
            </w:r>
            <w:r w:rsidR="006D23D0">
              <w:rPr>
                <w:rFonts w:ascii="Times New Roman" w:hAnsi="Times New Roman" w:cs="Times New Roman"/>
                <w:sz w:val="24"/>
                <w:szCs w:val="24"/>
              </w:rPr>
              <w:t>3</w:t>
            </w:r>
          </w:p>
        </w:tc>
        <w:tc>
          <w:tcPr>
            <w:tcW w:w="2552"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1</w:t>
            </w:r>
            <w:r w:rsidR="006D23D0">
              <w:rPr>
                <w:rFonts w:ascii="Times New Roman" w:hAnsi="Times New Roman" w:cs="Times New Roman"/>
                <w:sz w:val="24"/>
                <w:szCs w:val="24"/>
              </w:rPr>
              <w:t>8</w:t>
            </w:r>
          </w:p>
        </w:tc>
      </w:tr>
      <w:tr w:rsidR="007639EC" w:rsidRPr="007C2855">
        <w:trPr>
          <w:trHeight w:val="333"/>
        </w:trPr>
        <w:tc>
          <w:tcPr>
            <w:tcW w:w="675" w:type="dxa"/>
          </w:tcPr>
          <w:p w:rsidR="007639EC" w:rsidRPr="007C2855" w:rsidRDefault="007639EC"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Качество материально-технической и учебно-методической базы школы</w:t>
            </w:r>
          </w:p>
        </w:tc>
        <w:tc>
          <w:tcPr>
            <w:tcW w:w="2551"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8</w:t>
            </w:r>
            <w:r w:rsidR="006D23D0">
              <w:rPr>
                <w:rFonts w:ascii="Times New Roman" w:hAnsi="Times New Roman" w:cs="Times New Roman"/>
                <w:sz w:val="24"/>
                <w:szCs w:val="24"/>
              </w:rPr>
              <w:t>7</w:t>
            </w:r>
          </w:p>
        </w:tc>
        <w:tc>
          <w:tcPr>
            <w:tcW w:w="2552"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1</w:t>
            </w:r>
            <w:r w:rsidR="006D23D0">
              <w:rPr>
                <w:rFonts w:ascii="Times New Roman" w:hAnsi="Times New Roman" w:cs="Times New Roman"/>
                <w:sz w:val="24"/>
                <w:szCs w:val="24"/>
              </w:rPr>
              <w:t>3</w:t>
            </w:r>
          </w:p>
        </w:tc>
      </w:tr>
      <w:tr w:rsidR="007639EC" w:rsidRPr="007C2855">
        <w:trPr>
          <w:trHeight w:val="333"/>
        </w:trPr>
        <w:tc>
          <w:tcPr>
            <w:tcW w:w="675" w:type="dxa"/>
          </w:tcPr>
          <w:p w:rsidR="007639EC" w:rsidRPr="007C2855" w:rsidRDefault="007639EC"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7639EC" w:rsidRPr="007C2855" w:rsidRDefault="007639EC"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Готовность порекомендовать ОУ родственникам и знакомым</w:t>
            </w:r>
          </w:p>
        </w:tc>
        <w:tc>
          <w:tcPr>
            <w:tcW w:w="2551" w:type="dxa"/>
          </w:tcPr>
          <w:p w:rsidR="007639EC" w:rsidRPr="007C2855" w:rsidRDefault="007639EC"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9</w:t>
            </w:r>
            <w:r w:rsidR="006D23D0">
              <w:rPr>
                <w:rFonts w:ascii="Times New Roman" w:hAnsi="Times New Roman" w:cs="Times New Roman"/>
                <w:sz w:val="24"/>
                <w:szCs w:val="24"/>
              </w:rPr>
              <w:t>4</w:t>
            </w:r>
          </w:p>
        </w:tc>
        <w:tc>
          <w:tcPr>
            <w:tcW w:w="2552" w:type="dxa"/>
          </w:tcPr>
          <w:p w:rsidR="007639EC" w:rsidRPr="007C2855" w:rsidRDefault="006D23D0" w:rsidP="007C285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7639EC" w:rsidRPr="007C2855" w:rsidRDefault="007639EC" w:rsidP="007C2855">
      <w:pPr>
        <w:pStyle w:val="a7"/>
        <w:autoSpaceDE w:val="0"/>
        <w:autoSpaceDN w:val="0"/>
        <w:adjustRightInd w:val="0"/>
        <w:spacing w:after="0" w:line="240" w:lineRule="auto"/>
        <w:ind w:left="1080" w:firstLine="336"/>
        <w:rPr>
          <w:rFonts w:ascii="Times New Roman CYR" w:hAnsi="Times New Roman CYR" w:cs="Times New Roman CYR"/>
          <w:b/>
          <w:bCs/>
          <w:sz w:val="24"/>
          <w:szCs w:val="24"/>
        </w:rPr>
      </w:pPr>
    </w:p>
    <w:p w:rsidR="007639EC" w:rsidRDefault="007639EC" w:rsidP="000457E7">
      <w:pPr>
        <w:pStyle w:val="a7"/>
        <w:autoSpaceDE w:val="0"/>
        <w:autoSpaceDN w:val="0"/>
        <w:adjustRightInd w:val="0"/>
        <w:spacing w:after="0" w:line="240" w:lineRule="auto"/>
        <w:ind w:left="1080" w:firstLine="336"/>
        <w:rPr>
          <w:rFonts w:ascii="Times New Roman CYR" w:hAnsi="Times New Roman CYR" w:cs="Times New Roman CYR"/>
          <w:b/>
          <w:bCs/>
          <w:sz w:val="24"/>
          <w:szCs w:val="24"/>
        </w:rPr>
      </w:pPr>
    </w:p>
    <w:p w:rsidR="007639EC" w:rsidRPr="006D23D0" w:rsidRDefault="007639EC"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 xml:space="preserve">Программа ВСОКО </w:t>
      </w:r>
      <w:r w:rsidRPr="006D23D0">
        <w:rPr>
          <w:rFonts w:ascii="Times New Roman" w:hAnsi="Times New Roman" w:cs="Times New Roman"/>
          <w:sz w:val="24"/>
          <w:szCs w:val="24"/>
        </w:rPr>
        <w:t xml:space="preserve">(на сайте: </w:t>
      </w:r>
      <w:hyperlink r:id="rId23" w:history="1">
        <w:r w:rsidRPr="006D23D0">
          <w:rPr>
            <w:rStyle w:val="a8"/>
            <w:rFonts w:ascii="Times New Roman" w:hAnsi="Times New Roman" w:cs="Times New Roman"/>
            <w:color w:val="002060"/>
            <w:sz w:val="24"/>
            <w:szCs w:val="24"/>
            <w:shd w:val="clear" w:color="auto" w:fill="FFFFFF"/>
          </w:rPr>
          <w:t>http://lic5.ru</w:t>
        </w:r>
      </w:hyperlink>
      <w:r w:rsidRPr="006D23D0">
        <w:rPr>
          <w:rFonts w:ascii="Times New Roman" w:hAnsi="Times New Roman" w:cs="Times New Roman"/>
          <w:sz w:val="24"/>
          <w:szCs w:val="24"/>
        </w:rPr>
        <w:t>).</w:t>
      </w:r>
    </w:p>
    <w:p w:rsidR="007639EC" w:rsidRPr="006D23D0" w:rsidRDefault="007639EC" w:rsidP="000457E7">
      <w:pPr>
        <w:spacing w:after="0" w:line="240" w:lineRule="auto"/>
        <w:rPr>
          <w:rFonts w:ascii="Times New Roman" w:hAnsi="Times New Roman" w:cs="Times New Roman"/>
          <w:sz w:val="24"/>
          <w:szCs w:val="24"/>
        </w:rPr>
      </w:pPr>
    </w:p>
    <w:p w:rsidR="007639EC" w:rsidRPr="006D23D0" w:rsidRDefault="007639EC"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 xml:space="preserve">Положение о внутренней системе оценки качества образования </w:t>
      </w:r>
      <w:r w:rsidRPr="006D23D0">
        <w:rPr>
          <w:rFonts w:ascii="Times New Roman" w:hAnsi="Times New Roman" w:cs="Times New Roman"/>
          <w:sz w:val="24"/>
          <w:szCs w:val="24"/>
        </w:rPr>
        <w:t xml:space="preserve"> (на сайте: </w:t>
      </w:r>
      <w:hyperlink r:id="rId24" w:history="1">
        <w:r w:rsidRPr="006D23D0">
          <w:rPr>
            <w:rStyle w:val="a8"/>
            <w:rFonts w:ascii="Times New Roman" w:hAnsi="Times New Roman" w:cs="Times New Roman"/>
            <w:color w:val="002060"/>
            <w:sz w:val="24"/>
            <w:szCs w:val="24"/>
            <w:shd w:val="clear" w:color="auto" w:fill="FFFFFF"/>
          </w:rPr>
          <w:t>http://lic5.ru</w:t>
        </w:r>
      </w:hyperlink>
      <w:r w:rsidRPr="006D23D0">
        <w:rPr>
          <w:rFonts w:ascii="Times New Roman" w:hAnsi="Times New Roman" w:cs="Times New Roman"/>
          <w:sz w:val="24"/>
          <w:szCs w:val="24"/>
        </w:rPr>
        <w:t>).</w:t>
      </w:r>
    </w:p>
    <w:p w:rsidR="007639EC" w:rsidRPr="006D23D0" w:rsidRDefault="007639EC" w:rsidP="000457E7">
      <w:pPr>
        <w:spacing w:after="0" w:line="240" w:lineRule="auto"/>
        <w:rPr>
          <w:rFonts w:ascii="Times New Roman" w:hAnsi="Times New Roman" w:cs="Times New Roman"/>
          <w:sz w:val="24"/>
          <w:szCs w:val="24"/>
        </w:rPr>
      </w:pPr>
    </w:p>
    <w:p w:rsidR="007639EC" w:rsidRPr="006D23D0" w:rsidRDefault="007639EC"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Положение об индивидуальном учете результатов освоения ООП</w:t>
      </w:r>
      <w:r w:rsidRPr="006D23D0">
        <w:rPr>
          <w:rFonts w:ascii="Times New Roman" w:hAnsi="Times New Roman" w:cs="Times New Roman"/>
          <w:sz w:val="24"/>
          <w:szCs w:val="24"/>
        </w:rPr>
        <w:t xml:space="preserve"> (на сайте: </w:t>
      </w:r>
      <w:hyperlink r:id="rId25" w:history="1">
        <w:r w:rsidRPr="006D23D0">
          <w:rPr>
            <w:rStyle w:val="a8"/>
            <w:rFonts w:ascii="Times New Roman" w:hAnsi="Times New Roman" w:cs="Times New Roman"/>
            <w:color w:val="002060"/>
            <w:sz w:val="24"/>
            <w:szCs w:val="24"/>
            <w:shd w:val="clear" w:color="auto" w:fill="FFFFFF"/>
          </w:rPr>
          <w:t>http://lic5.ru</w:t>
        </w:r>
      </w:hyperlink>
      <w:r w:rsidRPr="006D23D0">
        <w:rPr>
          <w:rFonts w:ascii="Times New Roman" w:hAnsi="Times New Roman" w:cs="Times New Roman"/>
          <w:sz w:val="24"/>
          <w:szCs w:val="24"/>
        </w:rPr>
        <w:t>)</w:t>
      </w:r>
    </w:p>
    <w:p w:rsidR="007639EC" w:rsidRPr="006D23D0" w:rsidRDefault="007639EC" w:rsidP="000457E7">
      <w:pPr>
        <w:spacing w:after="0" w:line="240" w:lineRule="auto"/>
        <w:rPr>
          <w:rFonts w:ascii="Times New Roman" w:hAnsi="Times New Roman" w:cs="Times New Roman"/>
          <w:sz w:val="24"/>
          <w:szCs w:val="24"/>
        </w:rPr>
      </w:pPr>
    </w:p>
    <w:p w:rsidR="007639EC" w:rsidRPr="00E447BC" w:rsidRDefault="007639EC"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 xml:space="preserve">Положение о формах, периодичности, порядке текущего контроля успеваемости и промежуточной аттестации обучающихся </w:t>
      </w:r>
      <w:r w:rsidRPr="006D23D0">
        <w:rPr>
          <w:rFonts w:ascii="Times New Roman" w:hAnsi="Times New Roman" w:cs="Times New Roman"/>
          <w:sz w:val="24"/>
          <w:szCs w:val="24"/>
        </w:rPr>
        <w:t xml:space="preserve"> (на сайте: </w:t>
      </w:r>
      <w:hyperlink r:id="rId26" w:history="1">
        <w:r w:rsidRPr="006D23D0">
          <w:rPr>
            <w:rStyle w:val="a8"/>
            <w:rFonts w:ascii="Times New Roman" w:hAnsi="Times New Roman" w:cs="Times New Roman"/>
            <w:color w:val="002060"/>
            <w:sz w:val="24"/>
            <w:szCs w:val="24"/>
            <w:shd w:val="clear" w:color="auto" w:fill="FFFFFF"/>
          </w:rPr>
          <w:t>http://lic5.ru</w:t>
        </w:r>
      </w:hyperlink>
      <w:r w:rsidRPr="006D23D0">
        <w:rPr>
          <w:rFonts w:ascii="Times New Roman" w:hAnsi="Times New Roman" w:cs="Times New Roman"/>
          <w:sz w:val="24"/>
          <w:szCs w:val="24"/>
        </w:rPr>
        <w:t>).</w:t>
      </w:r>
    </w:p>
    <w:p w:rsidR="007639EC" w:rsidRPr="000457E7" w:rsidRDefault="007639EC" w:rsidP="000457E7">
      <w:pPr>
        <w:pStyle w:val="a7"/>
        <w:autoSpaceDE w:val="0"/>
        <w:autoSpaceDN w:val="0"/>
        <w:adjustRightInd w:val="0"/>
        <w:spacing w:after="0" w:line="240" w:lineRule="auto"/>
        <w:ind w:left="0"/>
        <w:rPr>
          <w:rFonts w:ascii="Times New Roman CYR" w:hAnsi="Times New Roman CYR" w:cs="Times New Roman CYR"/>
          <w:b/>
          <w:bCs/>
          <w:sz w:val="24"/>
          <w:szCs w:val="24"/>
        </w:rPr>
      </w:pPr>
    </w:p>
    <w:p w:rsidR="007639EC" w:rsidRPr="000457E7" w:rsidRDefault="007639EC" w:rsidP="000457E7">
      <w:pPr>
        <w:pStyle w:val="a7"/>
        <w:autoSpaceDE w:val="0"/>
        <w:autoSpaceDN w:val="0"/>
        <w:adjustRightInd w:val="0"/>
        <w:spacing w:after="0" w:line="240" w:lineRule="auto"/>
        <w:ind w:left="1080"/>
        <w:rPr>
          <w:rFonts w:ascii="Times New Roman CYR" w:hAnsi="Times New Roman CYR" w:cs="Times New Roman CYR"/>
          <w:b/>
          <w:bCs/>
          <w:sz w:val="28"/>
          <w:szCs w:val="28"/>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Default="007639EC" w:rsidP="007C2855">
      <w:pPr>
        <w:autoSpaceDE w:val="0"/>
        <w:autoSpaceDN w:val="0"/>
        <w:adjustRightInd w:val="0"/>
        <w:spacing w:after="0" w:line="240" w:lineRule="auto"/>
        <w:rPr>
          <w:rFonts w:ascii="Times New Roman CYR" w:hAnsi="Times New Roman CYR" w:cs="Times New Roman CYR"/>
          <w:b/>
          <w:bCs/>
          <w:sz w:val="28"/>
          <w:szCs w:val="28"/>
          <w:highlight w:val="yellow"/>
        </w:rPr>
      </w:pPr>
    </w:p>
    <w:p w:rsidR="00BD0429" w:rsidRDefault="00BD0429" w:rsidP="007C2855">
      <w:pPr>
        <w:autoSpaceDE w:val="0"/>
        <w:autoSpaceDN w:val="0"/>
        <w:adjustRightInd w:val="0"/>
        <w:spacing w:after="0" w:line="240" w:lineRule="auto"/>
        <w:rPr>
          <w:rFonts w:ascii="Times New Roman CYR" w:hAnsi="Times New Roman CYR" w:cs="Times New Roman CYR"/>
          <w:b/>
          <w:bCs/>
          <w:sz w:val="28"/>
          <w:szCs w:val="28"/>
          <w:highlight w:val="yellow"/>
        </w:rPr>
      </w:pPr>
    </w:p>
    <w:p w:rsidR="007639EC" w:rsidRDefault="007639EC" w:rsidP="00DC2D86">
      <w:pPr>
        <w:autoSpaceDE w:val="0"/>
        <w:autoSpaceDN w:val="0"/>
        <w:adjustRightInd w:val="0"/>
        <w:spacing w:after="0" w:line="240" w:lineRule="auto"/>
        <w:rPr>
          <w:rFonts w:ascii="Times New Roman CYR" w:hAnsi="Times New Roman CYR" w:cs="Times New Roman CYR"/>
          <w:b/>
          <w:bCs/>
          <w:sz w:val="28"/>
          <w:szCs w:val="28"/>
          <w:highlight w:val="yellow"/>
        </w:rPr>
      </w:pPr>
    </w:p>
    <w:p w:rsidR="007639EC" w:rsidRPr="006D23D0" w:rsidRDefault="007639EC" w:rsidP="004E27C8">
      <w:pPr>
        <w:pStyle w:val="a7"/>
        <w:numPr>
          <w:ilvl w:val="0"/>
          <w:numId w:val="6"/>
        </w:numPr>
        <w:autoSpaceDE w:val="0"/>
        <w:autoSpaceDN w:val="0"/>
        <w:adjustRightInd w:val="0"/>
        <w:spacing w:after="0" w:line="240" w:lineRule="auto"/>
        <w:jc w:val="center"/>
        <w:rPr>
          <w:rFonts w:ascii="Times New Roman CYR" w:hAnsi="Times New Roman CYR" w:cs="Times New Roman CYR"/>
          <w:b/>
          <w:bCs/>
          <w:sz w:val="28"/>
          <w:szCs w:val="28"/>
        </w:rPr>
      </w:pPr>
      <w:r w:rsidRPr="00DC2D86">
        <w:rPr>
          <w:rFonts w:ascii="Times New Roman CYR" w:hAnsi="Times New Roman CYR" w:cs="Times New Roman CYR"/>
          <w:b/>
          <w:bCs/>
          <w:sz w:val="28"/>
          <w:szCs w:val="28"/>
        </w:rPr>
        <w:lastRenderedPageBreak/>
        <w:t xml:space="preserve"> </w:t>
      </w:r>
      <w:r w:rsidRPr="006D23D0">
        <w:rPr>
          <w:rFonts w:ascii="Times New Roman CYR" w:hAnsi="Times New Roman CYR" w:cs="Times New Roman CYR"/>
          <w:b/>
          <w:bCs/>
          <w:sz w:val="28"/>
          <w:szCs w:val="28"/>
        </w:rPr>
        <w:t xml:space="preserve">Кадровое обеспечение </w:t>
      </w:r>
    </w:p>
    <w:p w:rsidR="007639EC" w:rsidRPr="004E27C8" w:rsidRDefault="007639EC"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7639EC" w:rsidRPr="004E27C8" w:rsidRDefault="007639EC" w:rsidP="004E27C8">
      <w:pPr>
        <w:spacing w:after="0" w:line="240" w:lineRule="auto"/>
        <w:rPr>
          <w:rFonts w:ascii="Times New Roman" w:hAnsi="Times New Roman" w:cs="Times New Roman"/>
          <w:b/>
          <w:bCs/>
          <w:sz w:val="28"/>
          <w:szCs w:val="28"/>
        </w:rPr>
      </w:pPr>
      <w:r w:rsidRPr="004E27C8">
        <w:rPr>
          <w:rFonts w:ascii="Times New Roman" w:hAnsi="Times New Roman" w:cs="Times New Roman"/>
          <w:b/>
          <w:bCs/>
          <w:sz w:val="28"/>
          <w:szCs w:val="28"/>
        </w:rPr>
        <w:t>Сведения о кадрах  общеобразовательного учреждения</w:t>
      </w:r>
    </w:p>
    <w:tbl>
      <w:tblPr>
        <w:tblW w:w="10635" w:type="dxa"/>
        <w:tblInd w:w="2" w:type="dxa"/>
        <w:tblLayout w:type="fixed"/>
        <w:tblCellMar>
          <w:left w:w="40" w:type="dxa"/>
          <w:right w:w="40" w:type="dxa"/>
        </w:tblCellMar>
        <w:tblLook w:val="0000"/>
      </w:tblPr>
      <w:tblGrid>
        <w:gridCol w:w="5115"/>
        <w:gridCol w:w="2126"/>
        <w:gridCol w:w="3394"/>
      </w:tblGrid>
      <w:tr w:rsidR="007639EC" w:rsidRPr="00AB3758">
        <w:trPr>
          <w:trHeight w:hRule="exact" w:val="639"/>
        </w:trPr>
        <w:tc>
          <w:tcPr>
            <w:tcW w:w="5115" w:type="dxa"/>
            <w:tcBorders>
              <w:top w:val="single" w:sz="4" w:space="0" w:color="000000"/>
              <w:left w:val="single" w:sz="4" w:space="0" w:color="000000"/>
              <w:bottom w:val="single" w:sz="4" w:space="0" w:color="000000"/>
            </w:tcBorders>
          </w:tcPr>
          <w:p w:rsidR="007639EC" w:rsidRPr="00AB3758" w:rsidRDefault="007639EC" w:rsidP="00641411">
            <w:pPr>
              <w:snapToGrid w:val="0"/>
              <w:spacing w:after="0" w:line="240" w:lineRule="auto"/>
              <w:rPr>
                <w:rFonts w:ascii="Times New Roman" w:hAnsi="Times New Roman" w:cs="Times New Roman"/>
                <w:sz w:val="24"/>
                <w:szCs w:val="24"/>
              </w:rPr>
            </w:pPr>
          </w:p>
          <w:p w:rsidR="007639EC" w:rsidRPr="00AB3758" w:rsidRDefault="007639EC"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Всего</w:t>
            </w:r>
          </w:p>
        </w:tc>
        <w:tc>
          <w:tcPr>
            <w:tcW w:w="3394" w:type="dxa"/>
            <w:tcBorders>
              <w:top w:val="single" w:sz="4" w:space="0" w:color="000000"/>
              <w:left w:val="single" w:sz="4" w:space="0" w:color="000000"/>
              <w:bottom w:val="single" w:sz="4" w:space="0" w:color="000000"/>
              <w:right w:val="single" w:sz="4" w:space="0" w:color="000000"/>
            </w:tcBorders>
            <w:shd w:val="clear" w:color="auto" w:fill="C6D9F1"/>
          </w:tcPr>
          <w:p w:rsidR="007639EC" w:rsidRPr="00AB3758" w:rsidRDefault="007639EC"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 к общему числу педагогических работников</w:t>
            </w:r>
          </w:p>
          <w:p w:rsidR="007639EC" w:rsidRPr="00AB3758" w:rsidRDefault="007639EC" w:rsidP="00641411">
            <w:pPr>
              <w:spacing w:after="0" w:line="240" w:lineRule="auto"/>
              <w:jc w:val="center"/>
              <w:rPr>
                <w:rFonts w:ascii="Times New Roman" w:hAnsi="Times New Roman" w:cs="Times New Roman"/>
                <w:sz w:val="24"/>
                <w:szCs w:val="24"/>
              </w:rPr>
            </w:pPr>
          </w:p>
        </w:tc>
      </w:tr>
      <w:tr w:rsidR="007639EC" w:rsidRPr="00AB3758">
        <w:trPr>
          <w:trHeight w:hRule="exact" w:val="279"/>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Образование: высшее</w:t>
            </w:r>
          </w:p>
        </w:tc>
        <w:tc>
          <w:tcPr>
            <w:tcW w:w="2126" w:type="dxa"/>
            <w:tcBorders>
              <w:top w:val="single" w:sz="4" w:space="0" w:color="000000"/>
              <w:left w:val="single" w:sz="4" w:space="0" w:color="000000"/>
              <w:bottom w:val="single" w:sz="4" w:space="0" w:color="000000"/>
            </w:tcBorders>
          </w:tcPr>
          <w:p w:rsidR="007639EC" w:rsidRPr="00AB1B6C" w:rsidRDefault="007639EC"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12</w:t>
            </w:r>
            <w:r w:rsidR="00AB1B6C" w:rsidRPr="00AB1B6C">
              <w:rPr>
                <w:rFonts w:ascii="Times New Roman" w:hAnsi="Times New Roman" w:cs="Times New Roman"/>
                <w:sz w:val="24"/>
                <w:szCs w:val="24"/>
              </w:rPr>
              <w:t xml:space="preserve">3 </w:t>
            </w:r>
          </w:p>
        </w:tc>
        <w:tc>
          <w:tcPr>
            <w:tcW w:w="3394" w:type="dxa"/>
            <w:tcBorders>
              <w:top w:val="single" w:sz="4" w:space="0" w:color="000000"/>
              <w:left w:val="single" w:sz="4" w:space="0" w:color="000000"/>
              <w:bottom w:val="single" w:sz="4" w:space="0" w:color="000000"/>
              <w:right w:val="single" w:sz="4" w:space="0" w:color="000000"/>
            </w:tcBorders>
          </w:tcPr>
          <w:p w:rsidR="007639EC" w:rsidRPr="00AB1B6C" w:rsidRDefault="00AB1B6C" w:rsidP="00641411">
            <w:pPr>
              <w:spacing w:after="0" w:line="240" w:lineRule="auto"/>
              <w:jc w:val="center"/>
            </w:pPr>
            <w:r w:rsidRPr="00AB1B6C">
              <w:rPr>
                <w:rFonts w:ascii="Times New Roman" w:hAnsi="Times New Roman" w:cs="Times New Roman"/>
                <w:sz w:val="24"/>
                <w:szCs w:val="24"/>
              </w:rPr>
              <w:t xml:space="preserve">98 </w:t>
            </w:r>
            <w:r w:rsidR="007639EC" w:rsidRPr="00AB1B6C">
              <w:rPr>
                <w:rFonts w:ascii="Times New Roman" w:hAnsi="Times New Roman" w:cs="Times New Roman"/>
                <w:sz w:val="24"/>
                <w:szCs w:val="24"/>
              </w:rPr>
              <w:t>%</w:t>
            </w:r>
          </w:p>
        </w:tc>
      </w:tr>
      <w:tr w:rsidR="007639EC" w:rsidRPr="00AB3758">
        <w:trPr>
          <w:trHeight w:hRule="exact" w:val="340"/>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Незаконченное высшее</w:t>
            </w:r>
          </w:p>
        </w:tc>
        <w:tc>
          <w:tcPr>
            <w:tcW w:w="2126" w:type="dxa"/>
            <w:tcBorders>
              <w:top w:val="single" w:sz="4" w:space="0" w:color="000000"/>
              <w:left w:val="single" w:sz="4" w:space="0" w:color="000000"/>
              <w:bottom w:val="single" w:sz="4" w:space="0" w:color="000000"/>
            </w:tcBorders>
          </w:tcPr>
          <w:p w:rsidR="007639EC" w:rsidRPr="00AB1B6C" w:rsidRDefault="00AB1B6C"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1</w:t>
            </w:r>
          </w:p>
        </w:tc>
        <w:tc>
          <w:tcPr>
            <w:tcW w:w="3394" w:type="dxa"/>
            <w:tcBorders>
              <w:top w:val="single" w:sz="4" w:space="0" w:color="000000"/>
              <w:left w:val="single" w:sz="4" w:space="0" w:color="000000"/>
              <w:bottom w:val="single" w:sz="4" w:space="0" w:color="000000"/>
              <w:right w:val="single" w:sz="4" w:space="0" w:color="000000"/>
            </w:tcBorders>
          </w:tcPr>
          <w:p w:rsidR="007639EC" w:rsidRPr="00AB1B6C" w:rsidRDefault="00AB1B6C" w:rsidP="00641411">
            <w:pPr>
              <w:spacing w:after="0" w:line="240" w:lineRule="auto"/>
              <w:jc w:val="center"/>
            </w:pPr>
            <w:r w:rsidRPr="00AB1B6C">
              <w:rPr>
                <w:rFonts w:ascii="Times New Roman" w:hAnsi="Times New Roman" w:cs="Times New Roman"/>
                <w:sz w:val="24"/>
                <w:szCs w:val="24"/>
              </w:rPr>
              <w:t xml:space="preserve">0,8 </w:t>
            </w:r>
            <w:r w:rsidR="007639EC" w:rsidRPr="00AB1B6C">
              <w:rPr>
                <w:rFonts w:ascii="Times New Roman" w:hAnsi="Times New Roman" w:cs="Times New Roman"/>
                <w:sz w:val="24"/>
                <w:szCs w:val="24"/>
              </w:rPr>
              <w:t>%</w:t>
            </w:r>
          </w:p>
        </w:tc>
      </w:tr>
      <w:tr w:rsidR="007639EC" w:rsidRPr="00AB3758">
        <w:trPr>
          <w:trHeight w:hRule="exact" w:val="340"/>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Среднее специальное</w:t>
            </w:r>
          </w:p>
        </w:tc>
        <w:tc>
          <w:tcPr>
            <w:tcW w:w="2126" w:type="dxa"/>
            <w:tcBorders>
              <w:top w:val="single" w:sz="4" w:space="0" w:color="000000"/>
              <w:left w:val="single" w:sz="4" w:space="0" w:color="000000"/>
              <w:bottom w:val="single" w:sz="4" w:space="0" w:color="000000"/>
            </w:tcBorders>
          </w:tcPr>
          <w:p w:rsidR="007639EC" w:rsidRPr="00AB1B6C" w:rsidRDefault="00AB1B6C"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2</w:t>
            </w:r>
          </w:p>
        </w:tc>
        <w:tc>
          <w:tcPr>
            <w:tcW w:w="3394" w:type="dxa"/>
            <w:tcBorders>
              <w:top w:val="single" w:sz="4" w:space="0" w:color="000000"/>
              <w:left w:val="single" w:sz="4" w:space="0" w:color="000000"/>
              <w:bottom w:val="single" w:sz="4" w:space="0" w:color="000000"/>
              <w:right w:val="single" w:sz="4" w:space="0" w:color="000000"/>
            </w:tcBorders>
          </w:tcPr>
          <w:p w:rsidR="007639EC" w:rsidRPr="00AB1B6C" w:rsidRDefault="00AB1B6C" w:rsidP="00641411">
            <w:pPr>
              <w:spacing w:after="0" w:line="240" w:lineRule="auto"/>
              <w:jc w:val="center"/>
            </w:pPr>
            <w:r w:rsidRPr="00AB1B6C">
              <w:rPr>
                <w:rFonts w:ascii="Times New Roman" w:hAnsi="Times New Roman" w:cs="Times New Roman"/>
                <w:sz w:val="24"/>
                <w:szCs w:val="24"/>
              </w:rPr>
              <w:t>98</w:t>
            </w:r>
            <w:r w:rsidR="007639EC" w:rsidRPr="00AB1B6C">
              <w:rPr>
                <w:rFonts w:ascii="Times New Roman" w:hAnsi="Times New Roman" w:cs="Times New Roman"/>
                <w:sz w:val="24"/>
                <w:szCs w:val="24"/>
              </w:rPr>
              <w:t>%</w:t>
            </w:r>
          </w:p>
        </w:tc>
      </w:tr>
      <w:tr w:rsidR="007639EC" w:rsidRPr="00AB3758">
        <w:trPr>
          <w:trHeight w:hRule="exact" w:val="358"/>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 xml:space="preserve">Квалификационные категории: высшая </w:t>
            </w:r>
          </w:p>
        </w:tc>
        <w:tc>
          <w:tcPr>
            <w:tcW w:w="2126" w:type="dxa"/>
            <w:tcBorders>
              <w:top w:val="single" w:sz="4" w:space="0" w:color="000000"/>
              <w:left w:val="single" w:sz="4" w:space="0" w:color="000000"/>
              <w:bottom w:val="single" w:sz="4" w:space="0" w:color="000000"/>
            </w:tcBorders>
          </w:tcPr>
          <w:p w:rsidR="007639EC" w:rsidRPr="00AB1B6C" w:rsidRDefault="00506A69"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3394" w:type="dxa"/>
            <w:tcBorders>
              <w:top w:val="single" w:sz="4" w:space="0" w:color="000000"/>
              <w:left w:val="single" w:sz="4" w:space="0" w:color="000000"/>
              <w:bottom w:val="single" w:sz="4" w:space="0" w:color="000000"/>
              <w:right w:val="single" w:sz="4" w:space="0" w:color="000000"/>
            </w:tcBorders>
          </w:tcPr>
          <w:p w:rsidR="007639EC" w:rsidRPr="00AB1B6C" w:rsidRDefault="00506A69" w:rsidP="00641411">
            <w:pPr>
              <w:spacing w:after="0" w:line="240" w:lineRule="auto"/>
              <w:jc w:val="center"/>
            </w:pPr>
            <w:r>
              <w:rPr>
                <w:rFonts w:ascii="Times New Roman" w:hAnsi="Times New Roman" w:cs="Times New Roman"/>
                <w:sz w:val="24"/>
                <w:szCs w:val="24"/>
              </w:rPr>
              <w:t>74</w:t>
            </w:r>
            <w:r w:rsidR="007639EC" w:rsidRPr="00AB1B6C">
              <w:rPr>
                <w:rFonts w:ascii="Times New Roman" w:hAnsi="Times New Roman" w:cs="Times New Roman"/>
                <w:sz w:val="24"/>
                <w:szCs w:val="24"/>
              </w:rPr>
              <w:t>%</w:t>
            </w:r>
          </w:p>
        </w:tc>
      </w:tr>
      <w:tr w:rsidR="007639EC" w:rsidRPr="00AB3758">
        <w:trPr>
          <w:trHeight w:hRule="exact" w:val="320"/>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первая</w:t>
            </w:r>
          </w:p>
          <w:p w:rsidR="007639EC" w:rsidRPr="00AB3758" w:rsidRDefault="007639EC"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7639EC" w:rsidRPr="00AB1B6C" w:rsidRDefault="007639EC"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2</w:t>
            </w:r>
            <w:r w:rsidR="00AB1B6C" w:rsidRPr="00AB1B6C">
              <w:rPr>
                <w:rFonts w:ascii="Times New Roman" w:hAnsi="Times New Roman" w:cs="Times New Roman"/>
                <w:sz w:val="24"/>
                <w:szCs w:val="24"/>
              </w:rPr>
              <w:t>4</w:t>
            </w:r>
          </w:p>
        </w:tc>
        <w:tc>
          <w:tcPr>
            <w:tcW w:w="3394" w:type="dxa"/>
            <w:tcBorders>
              <w:top w:val="single" w:sz="4" w:space="0" w:color="000000"/>
              <w:left w:val="single" w:sz="4" w:space="0" w:color="000000"/>
              <w:bottom w:val="single" w:sz="4" w:space="0" w:color="000000"/>
              <w:right w:val="single" w:sz="4" w:space="0" w:color="000000"/>
            </w:tcBorders>
          </w:tcPr>
          <w:p w:rsidR="007639EC" w:rsidRPr="00AB1B6C" w:rsidRDefault="00AB1B6C" w:rsidP="00641411">
            <w:pPr>
              <w:spacing w:after="0" w:line="240" w:lineRule="auto"/>
              <w:jc w:val="center"/>
            </w:pPr>
            <w:r w:rsidRPr="00AB1B6C">
              <w:rPr>
                <w:rFonts w:ascii="Times New Roman" w:hAnsi="Times New Roman" w:cs="Times New Roman"/>
                <w:sz w:val="24"/>
                <w:szCs w:val="24"/>
              </w:rPr>
              <w:t>19</w:t>
            </w:r>
            <w:r w:rsidR="007639EC" w:rsidRPr="00AB1B6C">
              <w:rPr>
                <w:rFonts w:ascii="Times New Roman" w:hAnsi="Times New Roman" w:cs="Times New Roman"/>
                <w:sz w:val="24"/>
                <w:szCs w:val="24"/>
              </w:rPr>
              <w:t>%</w:t>
            </w:r>
          </w:p>
        </w:tc>
      </w:tr>
      <w:tr w:rsidR="007639EC" w:rsidRPr="00AB3758">
        <w:trPr>
          <w:trHeight w:hRule="exact" w:val="300"/>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почетные звания</w:t>
            </w:r>
          </w:p>
          <w:p w:rsidR="007639EC" w:rsidRPr="00AB3758" w:rsidRDefault="007639EC"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7639EC" w:rsidRPr="00AB1B6C" w:rsidRDefault="007639EC"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25</w:t>
            </w:r>
          </w:p>
          <w:p w:rsidR="007639EC" w:rsidRPr="00AB1B6C" w:rsidRDefault="007639EC" w:rsidP="00641411">
            <w:pPr>
              <w:spacing w:after="0" w:line="240" w:lineRule="auto"/>
              <w:jc w:val="center"/>
              <w:rPr>
                <w:rFonts w:ascii="Times New Roman" w:hAnsi="Times New Roman" w:cs="Times New Roman"/>
                <w:sz w:val="24"/>
                <w:szCs w:val="24"/>
              </w:rPr>
            </w:pPr>
          </w:p>
        </w:tc>
        <w:tc>
          <w:tcPr>
            <w:tcW w:w="3394" w:type="dxa"/>
            <w:tcBorders>
              <w:top w:val="single" w:sz="4" w:space="0" w:color="000000"/>
              <w:left w:val="single" w:sz="4" w:space="0" w:color="000000"/>
              <w:bottom w:val="single" w:sz="4" w:space="0" w:color="000000"/>
              <w:right w:val="single" w:sz="4" w:space="0" w:color="000000"/>
            </w:tcBorders>
          </w:tcPr>
          <w:p w:rsidR="007639EC" w:rsidRPr="00A468E0" w:rsidRDefault="00AB1B6C" w:rsidP="00641411">
            <w:pPr>
              <w:spacing w:after="0" w:line="240" w:lineRule="auto"/>
              <w:jc w:val="center"/>
              <w:rPr>
                <w:highlight w:val="yellow"/>
              </w:rPr>
            </w:pPr>
            <w:r w:rsidRPr="00AB1B6C">
              <w:rPr>
                <w:rFonts w:ascii="Times New Roman" w:hAnsi="Times New Roman" w:cs="Times New Roman"/>
                <w:sz w:val="24"/>
                <w:szCs w:val="24"/>
              </w:rPr>
              <w:t>20</w:t>
            </w:r>
            <w:r w:rsidR="007639EC" w:rsidRPr="00AB1B6C">
              <w:rPr>
                <w:rFonts w:ascii="Times New Roman" w:hAnsi="Times New Roman" w:cs="Times New Roman"/>
                <w:sz w:val="24"/>
                <w:szCs w:val="24"/>
              </w:rPr>
              <w:t>%</w:t>
            </w:r>
          </w:p>
        </w:tc>
      </w:tr>
      <w:tr w:rsidR="007639EC" w:rsidRPr="00AB3758">
        <w:trPr>
          <w:trHeight w:hRule="exact" w:val="320"/>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ученые степени</w:t>
            </w:r>
          </w:p>
          <w:p w:rsidR="007639EC" w:rsidRPr="00AB3758" w:rsidRDefault="007639EC"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7639EC" w:rsidRPr="00AB1B6C" w:rsidRDefault="007639EC"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2</w:t>
            </w:r>
          </w:p>
          <w:p w:rsidR="007639EC" w:rsidRPr="00AB1B6C" w:rsidRDefault="007639EC" w:rsidP="00641411">
            <w:pPr>
              <w:spacing w:after="0" w:line="240" w:lineRule="auto"/>
              <w:jc w:val="center"/>
              <w:rPr>
                <w:rFonts w:ascii="Times New Roman" w:hAnsi="Times New Roman" w:cs="Times New Roman"/>
                <w:sz w:val="24"/>
                <w:szCs w:val="24"/>
              </w:rPr>
            </w:pPr>
          </w:p>
        </w:tc>
        <w:tc>
          <w:tcPr>
            <w:tcW w:w="3394" w:type="dxa"/>
            <w:tcBorders>
              <w:top w:val="single" w:sz="4" w:space="0" w:color="000000"/>
              <w:left w:val="single" w:sz="4" w:space="0" w:color="000000"/>
              <w:bottom w:val="single" w:sz="4" w:space="0" w:color="000000"/>
              <w:right w:val="single" w:sz="4" w:space="0" w:color="000000"/>
            </w:tcBorders>
          </w:tcPr>
          <w:p w:rsidR="007639EC" w:rsidRPr="00AB1B6C" w:rsidRDefault="007639EC" w:rsidP="00641411">
            <w:pPr>
              <w:spacing w:after="0" w:line="240" w:lineRule="auto"/>
              <w:jc w:val="center"/>
            </w:pPr>
            <w:r w:rsidRPr="00AB1B6C">
              <w:rPr>
                <w:rFonts w:ascii="Times New Roman" w:hAnsi="Times New Roman" w:cs="Times New Roman"/>
                <w:sz w:val="24"/>
                <w:szCs w:val="24"/>
              </w:rPr>
              <w:t>1,5%</w:t>
            </w:r>
          </w:p>
        </w:tc>
      </w:tr>
      <w:tr w:rsidR="007639EC" w:rsidRPr="00AB3758">
        <w:trPr>
          <w:trHeight w:hRule="exact" w:val="567"/>
        </w:trPr>
        <w:tc>
          <w:tcPr>
            <w:tcW w:w="5115" w:type="dxa"/>
            <w:tcBorders>
              <w:top w:val="single" w:sz="4" w:space="0" w:color="000000"/>
              <w:left w:val="single" w:sz="4" w:space="0" w:color="000000"/>
              <w:bottom w:val="single" w:sz="4" w:space="0" w:color="000000"/>
            </w:tcBorders>
            <w:shd w:val="clear" w:color="auto" w:fill="C6D9F1"/>
          </w:tcPr>
          <w:p w:rsidR="007639EC" w:rsidRPr="00AB3758" w:rsidRDefault="007639EC"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прошедшие курсы повышения квалификации за последние 3 года</w:t>
            </w:r>
          </w:p>
          <w:p w:rsidR="007639EC" w:rsidRPr="00AB3758" w:rsidRDefault="007639EC"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7639EC" w:rsidRPr="00AB1B6C" w:rsidRDefault="00AB1B6C"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117</w:t>
            </w:r>
          </w:p>
          <w:p w:rsidR="007639EC" w:rsidRPr="00A468E0" w:rsidRDefault="007639EC" w:rsidP="00641411">
            <w:pPr>
              <w:spacing w:after="0" w:line="240" w:lineRule="auto"/>
              <w:jc w:val="center"/>
              <w:rPr>
                <w:rFonts w:ascii="Times New Roman" w:hAnsi="Times New Roman" w:cs="Times New Roman"/>
                <w:sz w:val="24"/>
                <w:szCs w:val="24"/>
                <w:highlight w:val="yellow"/>
              </w:rPr>
            </w:pPr>
          </w:p>
        </w:tc>
        <w:tc>
          <w:tcPr>
            <w:tcW w:w="3394" w:type="dxa"/>
            <w:tcBorders>
              <w:top w:val="single" w:sz="4" w:space="0" w:color="000000"/>
              <w:left w:val="single" w:sz="4" w:space="0" w:color="000000"/>
              <w:bottom w:val="single" w:sz="4" w:space="0" w:color="000000"/>
              <w:right w:val="single" w:sz="4" w:space="0" w:color="000000"/>
            </w:tcBorders>
          </w:tcPr>
          <w:p w:rsidR="007639EC" w:rsidRPr="00AB1B6C" w:rsidRDefault="00AB1B6C" w:rsidP="00641411">
            <w:pPr>
              <w:spacing w:after="0" w:line="240" w:lineRule="auto"/>
              <w:jc w:val="center"/>
            </w:pPr>
            <w:r w:rsidRPr="00AB1B6C">
              <w:rPr>
                <w:rFonts w:ascii="Times New Roman" w:hAnsi="Times New Roman" w:cs="Times New Roman"/>
                <w:sz w:val="24"/>
                <w:szCs w:val="24"/>
              </w:rPr>
              <w:t>93</w:t>
            </w:r>
            <w:r w:rsidR="007639EC" w:rsidRPr="00AB1B6C">
              <w:rPr>
                <w:rFonts w:ascii="Times New Roman" w:hAnsi="Times New Roman" w:cs="Times New Roman"/>
                <w:sz w:val="24"/>
                <w:szCs w:val="24"/>
              </w:rPr>
              <w:t xml:space="preserve"> %</w:t>
            </w:r>
          </w:p>
        </w:tc>
      </w:tr>
    </w:tbl>
    <w:p w:rsidR="007639EC" w:rsidRDefault="007639EC" w:rsidP="004E27C8">
      <w:pPr>
        <w:autoSpaceDE w:val="0"/>
        <w:autoSpaceDN w:val="0"/>
        <w:adjustRightInd w:val="0"/>
        <w:spacing w:after="0" w:line="240" w:lineRule="auto"/>
        <w:jc w:val="center"/>
        <w:rPr>
          <w:rFonts w:ascii="Times New Roman CYR" w:hAnsi="Times New Roman CYR" w:cs="Times New Roman CYR"/>
          <w:b/>
          <w:bCs/>
          <w:sz w:val="28"/>
          <w:szCs w:val="28"/>
        </w:rPr>
      </w:pPr>
    </w:p>
    <w:p w:rsidR="007639EC" w:rsidRDefault="007639EC" w:rsidP="00DC2D86">
      <w:pPr>
        <w:autoSpaceDE w:val="0"/>
        <w:autoSpaceDN w:val="0"/>
        <w:adjustRightInd w:val="0"/>
        <w:spacing w:after="0" w:line="240" w:lineRule="auto"/>
        <w:rPr>
          <w:rFonts w:ascii="Times New Roman CYR" w:hAnsi="Times New Roman CYR" w:cs="Times New Roman CYR"/>
          <w:b/>
          <w:bCs/>
          <w:sz w:val="28"/>
          <w:szCs w:val="28"/>
        </w:rPr>
      </w:pPr>
    </w:p>
    <w:p w:rsidR="007639EC" w:rsidRDefault="00360FB7" w:rsidP="004E27C8">
      <w:pPr>
        <w:autoSpaceDE w:val="0"/>
        <w:autoSpaceDN w:val="0"/>
        <w:adjustRightInd w:val="0"/>
        <w:spacing w:after="0" w:line="240" w:lineRule="auto"/>
        <w:jc w:val="center"/>
        <w:rPr>
          <w:rFonts w:ascii="Times New Roman CYR" w:hAnsi="Times New Roman CYR" w:cs="Times New Roman CYR"/>
          <w:b/>
          <w:bCs/>
          <w:sz w:val="28"/>
          <w:szCs w:val="28"/>
        </w:rPr>
      </w:pPr>
      <w:r>
        <w:rPr>
          <w:noProof/>
        </w:rPr>
        <w:drawing>
          <wp:inline distT="0" distB="0" distL="0" distR="0">
            <wp:extent cx="5172075" cy="1857375"/>
            <wp:effectExtent l="0" t="0" r="0" b="0"/>
            <wp:docPr id="12"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639EC" w:rsidRDefault="007639EC" w:rsidP="004E27C8">
      <w:pPr>
        <w:rPr>
          <w:rFonts w:ascii="Times New Roman CYR" w:hAnsi="Times New Roman CYR" w:cs="Times New Roman CYR"/>
          <w:sz w:val="28"/>
          <w:szCs w:val="28"/>
        </w:rPr>
      </w:pPr>
    </w:p>
    <w:p w:rsidR="007639EC" w:rsidRPr="00DC2D86" w:rsidRDefault="007639EC" w:rsidP="004E27C8">
      <w:pPr>
        <w:tabs>
          <w:tab w:val="left" w:pos="2955"/>
        </w:tabs>
        <w:rPr>
          <w:rFonts w:ascii="Times New Roman" w:hAnsi="Times New Roman" w:cs="Times New Roman"/>
          <w:b/>
          <w:bCs/>
          <w:sz w:val="24"/>
          <w:szCs w:val="24"/>
        </w:rPr>
      </w:pPr>
      <w:r w:rsidRPr="00DC2D86">
        <w:rPr>
          <w:rFonts w:ascii="Times New Roman" w:hAnsi="Times New Roman" w:cs="Times New Roman"/>
          <w:b/>
          <w:bCs/>
          <w:sz w:val="24"/>
          <w:szCs w:val="24"/>
        </w:rPr>
        <w:t>Тарифно-квалификационные сведения о работниках</w:t>
      </w:r>
      <w:r w:rsidRPr="00064C8C">
        <w:rPr>
          <w:rFonts w:ascii="Times New Roman" w:hAnsi="Times New Roman" w:cs="Times New Roman"/>
          <w:sz w:val="24"/>
          <w:szCs w:val="24"/>
        </w:rPr>
        <w:t xml:space="preserve">(на сайте: </w:t>
      </w:r>
      <w:hyperlink r:id="rId28" w:history="1">
        <w:r w:rsidRPr="00064C8C">
          <w:rPr>
            <w:rStyle w:val="a8"/>
            <w:rFonts w:ascii="Times New Roman" w:hAnsi="Times New Roman" w:cs="Times New Roman"/>
            <w:color w:val="002060"/>
            <w:sz w:val="24"/>
            <w:szCs w:val="24"/>
            <w:shd w:val="clear" w:color="auto" w:fill="FFFFFF"/>
          </w:rPr>
          <w:t>http://lic5.ru</w:t>
        </w:r>
      </w:hyperlink>
      <w:r w:rsidRPr="00064C8C">
        <w:rPr>
          <w:rFonts w:ascii="Times New Roman" w:hAnsi="Times New Roman" w:cs="Times New Roman"/>
          <w:sz w:val="24"/>
          <w:szCs w:val="24"/>
        </w:rPr>
        <w:t>).</w:t>
      </w:r>
    </w:p>
    <w:p w:rsidR="007639EC" w:rsidRDefault="007639EC" w:rsidP="004E27C8">
      <w:pPr>
        <w:tabs>
          <w:tab w:val="left" w:pos="2955"/>
        </w:tabs>
        <w:rPr>
          <w:rFonts w:ascii="Times New Roman CYR" w:hAnsi="Times New Roman CYR" w:cs="Times New Roman CYR"/>
          <w:sz w:val="28"/>
          <w:szCs w:val="28"/>
        </w:rPr>
      </w:pPr>
    </w:p>
    <w:p w:rsidR="007639EC" w:rsidRPr="00064C8C" w:rsidRDefault="007639EC" w:rsidP="00064C8C">
      <w:pPr>
        <w:tabs>
          <w:tab w:val="left" w:pos="2955"/>
        </w:tabs>
        <w:spacing w:after="0" w:line="240" w:lineRule="auto"/>
        <w:jc w:val="center"/>
        <w:rPr>
          <w:rFonts w:ascii="Times New Roman CYR" w:hAnsi="Times New Roman CYR" w:cs="Times New Roman CYR"/>
          <w:b/>
          <w:bCs/>
          <w:sz w:val="24"/>
          <w:szCs w:val="24"/>
        </w:rPr>
      </w:pPr>
      <w:r w:rsidRPr="00064C8C">
        <w:rPr>
          <w:rFonts w:ascii="Times New Roman CYR" w:hAnsi="Times New Roman CYR" w:cs="Times New Roman CYR"/>
          <w:b/>
          <w:bCs/>
          <w:sz w:val="24"/>
          <w:szCs w:val="24"/>
        </w:rPr>
        <w:t>Участие специалистов общеобразовательного учреждения в профессиональных педагогических конкурсах</w:t>
      </w:r>
    </w:p>
    <w:tbl>
      <w:tblPr>
        <w:tblW w:w="10454" w:type="dxa"/>
        <w:tblInd w:w="2" w:type="dxa"/>
        <w:tblLayout w:type="fixed"/>
        <w:tblLook w:val="0000"/>
      </w:tblPr>
      <w:tblGrid>
        <w:gridCol w:w="3424"/>
        <w:gridCol w:w="2217"/>
        <w:gridCol w:w="2481"/>
        <w:gridCol w:w="2332"/>
      </w:tblGrid>
      <w:tr w:rsidR="007639EC" w:rsidRPr="00AB3758">
        <w:tc>
          <w:tcPr>
            <w:tcW w:w="3424"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after="0" w:line="240" w:lineRule="auto"/>
              <w:jc w:val="center"/>
              <w:rPr>
                <w:rFonts w:ascii="Times New Roman" w:hAnsi="Times New Roman" w:cs="Times New Roman"/>
              </w:rPr>
            </w:pPr>
            <w:r w:rsidRPr="00AB3758">
              <w:rPr>
                <w:rFonts w:ascii="Times New Roman" w:hAnsi="Times New Roman" w:cs="Times New Roman"/>
              </w:rPr>
              <w:t xml:space="preserve">Название конкурса </w:t>
            </w:r>
          </w:p>
        </w:tc>
        <w:tc>
          <w:tcPr>
            <w:tcW w:w="2217"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after="0" w:line="240" w:lineRule="auto"/>
              <w:jc w:val="center"/>
              <w:rPr>
                <w:rFonts w:ascii="Times New Roman" w:hAnsi="Times New Roman" w:cs="Times New Roman"/>
              </w:rPr>
            </w:pPr>
            <w:r w:rsidRPr="00AB3758">
              <w:rPr>
                <w:rFonts w:ascii="Times New Roman" w:hAnsi="Times New Roman" w:cs="Times New Roman"/>
              </w:rPr>
              <w:t xml:space="preserve">Уровень </w:t>
            </w:r>
          </w:p>
        </w:tc>
        <w:tc>
          <w:tcPr>
            <w:tcW w:w="2481" w:type="dxa"/>
            <w:tcBorders>
              <w:top w:val="single" w:sz="4" w:space="0" w:color="000000"/>
              <w:left w:val="single" w:sz="4" w:space="0" w:color="000000"/>
              <w:bottom w:val="single" w:sz="4" w:space="0" w:color="000000"/>
            </w:tcBorders>
            <w:shd w:val="clear" w:color="auto" w:fill="548DD4"/>
          </w:tcPr>
          <w:p w:rsidR="007639EC" w:rsidRPr="00AB3758" w:rsidRDefault="007639EC" w:rsidP="00641411">
            <w:pPr>
              <w:spacing w:after="0" w:line="240" w:lineRule="auto"/>
              <w:jc w:val="center"/>
              <w:rPr>
                <w:rFonts w:ascii="Times New Roman" w:hAnsi="Times New Roman" w:cs="Times New Roman"/>
              </w:rPr>
            </w:pPr>
            <w:r w:rsidRPr="00AB3758">
              <w:rPr>
                <w:rFonts w:ascii="Times New Roman" w:hAnsi="Times New Roman" w:cs="Times New Roman"/>
              </w:rPr>
              <w:t>ФИО (полностью) участника</w:t>
            </w:r>
          </w:p>
        </w:tc>
        <w:tc>
          <w:tcPr>
            <w:tcW w:w="2332" w:type="dxa"/>
            <w:tcBorders>
              <w:top w:val="single" w:sz="4" w:space="0" w:color="000000"/>
              <w:left w:val="single" w:sz="4" w:space="0" w:color="000000"/>
              <w:bottom w:val="single" w:sz="4" w:space="0" w:color="000000"/>
              <w:right w:val="single" w:sz="4" w:space="0" w:color="000000"/>
            </w:tcBorders>
            <w:shd w:val="clear" w:color="auto" w:fill="548DD4"/>
          </w:tcPr>
          <w:p w:rsidR="007639EC" w:rsidRPr="00AB3758" w:rsidRDefault="007639EC" w:rsidP="00641411">
            <w:pPr>
              <w:spacing w:after="0" w:line="240" w:lineRule="auto"/>
              <w:jc w:val="center"/>
            </w:pPr>
            <w:r w:rsidRPr="00AB3758">
              <w:rPr>
                <w:rFonts w:ascii="Times New Roman" w:hAnsi="Times New Roman" w:cs="Times New Roman"/>
              </w:rPr>
              <w:t>Результативность</w:t>
            </w:r>
          </w:p>
        </w:tc>
      </w:tr>
      <w:tr w:rsidR="007639EC" w:rsidRPr="00AB3758">
        <w:trPr>
          <w:trHeight w:val="932"/>
        </w:trPr>
        <w:tc>
          <w:tcPr>
            <w:tcW w:w="3424" w:type="dxa"/>
            <w:vMerge w:val="restart"/>
            <w:tcBorders>
              <w:top w:val="single" w:sz="4" w:space="0" w:color="000000"/>
              <w:left w:val="single" w:sz="4" w:space="0" w:color="000000"/>
              <w:bottom w:val="single" w:sz="4" w:space="0" w:color="000000"/>
            </w:tcBorders>
          </w:tcPr>
          <w:p w:rsidR="007639EC" w:rsidRPr="00AB3758" w:rsidRDefault="007639EC" w:rsidP="00641411">
            <w:pPr>
              <w:spacing w:after="0" w:line="240" w:lineRule="auto"/>
              <w:jc w:val="center"/>
              <w:rPr>
                <w:rFonts w:ascii="Times New Roman" w:hAnsi="Times New Roman" w:cs="Times New Roman"/>
              </w:rPr>
            </w:pPr>
            <w:r w:rsidRPr="00AB3758">
              <w:rPr>
                <w:rFonts w:ascii="Times New Roman" w:hAnsi="Times New Roman" w:cs="Times New Roman"/>
              </w:rPr>
              <w:t>«Учитель года»</w:t>
            </w:r>
          </w:p>
        </w:tc>
        <w:tc>
          <w:tcPr>
            <w:tcW w:w="2217"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Район</w:t>
            </w:r>
          </w:p>
        </w:tc>
        <w:tc>
          <w:tcPr>
            <w:tcW w:w="2481" w:type="dxa"/>
            <w:tcBorders>
              <w:top w:val="single" w:sz="4" w:space="0" w:color="000000"/>
              <w:left w:val="single" w:sz="4" w:space="0" w:color="000000"/>
            </w:tcBorders>
          </w:tcPr>
          <w:p w:rsidR="007639EC" w:rsidRPr="00AB3758" w:rsidRDefault="007639EC" w:rsidP="00641411">
            <w:pPr>
              <w:jc w:val="center"/>
              <w:rPr>
                <w:rFonts w:ascii="Times New Roman" w:hAnsi="Times New Roman" w:cs="Times New Roman"/>
              </w:rPr>
            </w:pPr>
            <w:r>
              <w:rPr>
                <w:rFonts w:ascii="Times New Roman" w:hAnsi="Times New Roman" w:cs="Times New Roman"/>
              </w:rPr>
              <w:t>Григорьева Людмила Константиновна</w:t>
            </w:r>
          </w:p>
        </w:tc>
        <w:tc>
          <w:tcPr>
            <w:tcW w:w="2332" w:type="dxa"/>
            <w:tcBorders>
              <w:top w:val="single" w:sz="4" w:space="0" w:color="000000"/>
              <w:left w:val="single" w:sz="4" w:space="0" w:color="000000"/>
              <w:right w:val="single" w:sz="4" w:space="0" w:color="000000"/>
            </w:tcBorders>
          </w:tcPr>
          <w:p w:rsidR="007639EC" w:rsidRPr="00AB3758" w:rsidRDefault="007639EC" w:rsidP="00641411">
            <w:pPr>
              <w:jc w:val="center"/>
            </w:pPr>
            <w:r w:rsidRPr="00AB3758">
              <w:rPr>
                <w:rFonts w:ascii="Times New Roman" w:hAnsi="Times New Roman" w:cs="Times New Roman"/>
              </w:rPr>
              <w:t>Лауреат</w:t>
            </w:r>
          </w:p>
        </w:tc>
      </w:tr>
      <w:tr w:rsidR="007639EC" w:rsidRPr="00AB3758">
        <w:trPr>
          <w:trHeight w:val="112"/>
        </w:trPr>
        <w:tc>
          <w:tcPr>
            <w:tcW w:w="3424" w:type="dxa"/>
            <w:vMerge/>
            <w:tcBorders>
              <w:top w:val="single" w:sz="4" w:space="0" w:color="000000"/>
              <w:left w:val="single" w:sz="4" w:space="0" w:color="000000"/>
              <w:bottom w:val="single" w:sz="4" w:space="0" w:color="000000"/>
            </w:tcBorders>
          </w:tcPr>
          <w:p w:rsidR="007639EC" w:rsidRPr="00AB3758" w:rsidRDefault="007639EC" w:rsidP="00641411">
            <w:pPr>
              <w:snapToGrid w:val="0"/>
              <w:spacing w:line="240" w:lineRule="auto"/>
              <w:jc w:val="center"/>
              <w:rPr>
                <w:rFonts w:ascii="Times New Roman" w:hAnsi="Times New Roman" w:cs="Times New Roman"/>
              </w:rPr>
            </w:pPr>
          </w:p>
        </w:tc>
        <w:tc>
          <w:tcPr>
            <w:tcW w:w="2217"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 xml:space="preserve">Город </w:t>
            </w:r>
          </w:p>
        </w:tc>
        <w:tc>
          <w:tcPr>
            <w:tcW w:w="2481"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Pr>
                <w:rFonts w:ascii="Times New Roman" w:hAnsi="Times New Roman" w:cs="Times New Roman"/>
              </w:rPr>
              <w:t>Григорьева Людмила Константиновна</w:t>
            </w:r>
          </w:p>
        </w:tc>
        <w:tc>
          <w:tcPr>
            <w:tcW w:w="2332"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line="240" w:lineRule="auto"/>
              <w:jc w:val="center"/>
            </w:pPr>
            <w:r w:rsidRPr="00AB3758">
              <w:rPr>
                <w:rFonts w:ascii="Times New Roman" w:hAnsi="Times New Roman" w:cs="Times New Roman"/>
              </w:rPr>
              <w:t>Лауреат</w:t>
            </w:r>
          </w:p>
        </w:tc>
      </w:tr>
      <w:tr w:rsidR="007639EC" w:rsidRPr="00AB3758">
        <w:trPr>
          <w:trHeight w:val="521"/>
        </w:trPr>
        <w:tc>
          <w:tcPr>
            <w:tcW w:w="3424"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«Учитель – исследователь»</w:t>
            </w:r>
          </w:p>
        </w:tc>
        <w:tc>
          <w:tcPr>
            <w:tcW w:w="2217"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Город</w:t>
            </w:r>
          </w:p>
        </w:tc>
        <w:tc>
          <w:tcPr>
            <w:tcW w:w="2481"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332"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line="240" w:lineRule="auto"/>
              <w:jc w:val="center"/>
            </w:pPr>
            <w:r w:rsidRPr="00AB3758">
              <w:t>-</w:t>
            </w:r>
          </w:p>
        </w:tc>
      </w:tr>
      <w:tr w:rsidR="007639EC" w:rsidRPr="00AB3758">
        <w:tc>
          <w:tcPr>
            <w:tcW w:w="3424"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«Учитель мастер»</w:t>
            </w:r>
          </w:p>
        </w:tc>
        <w:tc>
          <w:tcPr>
            <w:tcW w:w="2217"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481"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332"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line="240" w:lineRule="auto"/>
              <w:jc w:val="center"/>
            </w:pPr>
            <w:r w:rsidRPr="00AB3758">
              <w:rPr>
                <w:rFonts w:ascii="Times New Roman" w:hAnsi="Times New Roman" w:cs="Times New Roman"/>
              </w:rPr>
              <w:t>-</w:t>
            </w:r>
          </w:p>
        </w:tc>
      </w:tr>
      <w:tr w:rsidR="007639EC" w:rsidRPr="00AB3758">
        <w:tc>
          <w:tcPr>
            <w:tcW w:w="3424"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lang w:val="en-US"/>
              </w:rPr>
            </w:pPr>
            <w:r w:rsidRPr="00AB3758">
              <w:rPr>
                <w:rFonts w:ascii="Times New Roman" w:hAnsi="Times New Roman" w:cs="Times New Roman"/>
              </w:rPr>
              <w:t>другие</w:t>
            </w:r>
          </w:p>
        </w:tc>
        <w:tc>
          <w:tcPr>
            <w:tcW w:w="2217"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481" w:type="dxa"/>
            <w:tcBorders>
              <w:top w:val="single" w:sz="4" w:space="0" w:color="000000"/>
              <w:left w:val="single" w:sz="4" w:space="0" w:color="000000"/>
              <w:bottom w:val="single" w:sz="4" w:space="0" w:color="000000"/>
            </w:tcBorders>
          </w:tcPr>
          <w:p w:rsidR="007639EC" w:rsidRPr="00AB3758" w:rsidRDefault="007639EC"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332" w:type="dxa"/>
            <w:tcBorders>
              <w:top w:val="single" w:sz="4" w:space="0" w:color="000000"/>
              <w:left w:val="single" w:sz="4" w:space="0" w:color="000000"/>
              <w:bottom w:val="single" w:sz="4" w:space="0" w:color="000000"/>
              <w:right w:val="single" w:sz="4" w:space="0" w:color="000000"/>
            </w:tcBorders>
          </w:tcPr>
          <w:p w:rsidR="007639EC" w:rsidRPr="00AB3758" w:rsidRDefault="007639EC" w:rsidP="00641411">
            <w:pPr>
              <w:spacing w:line="240" w:lineRule="auto"/>
              <w:jc w:val="center"/>
            </w:pPr>
            <w:r w:rsidRPr="00AB3758">
              <w:t>-</w:t>
            </w:r>
          </w:p>
        </w:tc>
      </w:tr>
    </w:tbl>
    <w:p w:rsidR="007639EC" w:rsidRDefault="007639EC" w:rsidP="00DC2D86">
      <w:pPr>
        <w:spacing w:line="240" w:lineRule="auto"/>
        <w:rPr>
          <w:rFonts w:ascii="Times New Roman" w:hAnsi="Times New Roman" w:cs="Times New Roman"/>
          <w:b/>
          <w:bCs/>
          <w:color w:val="000000"/>
          <w:sz w:val="28"/>
          <w:szCs w:val="28"/>
        </w:rPr>
      </w:pPr>
    </w:p>
    <w:p w:rsidR="007639EC" w:rsidRPr="00064C8C" w:rsidRDefault="007639EC" w:rsidP="00DC2D86">
      <w:pPr>
        <w:spacing w:line="240" w:lineRule="auto"/>
        <w:rPr>
          <w:rFonts w:ascii="Times New Roman" w:hAnsi="Times New Roman" w:cs="Times New Roman"/>
          <w:b/>
          <w:bCs/>
          <w:sz w:val="24"/>
          <w:szCs w:val="24"/>
        </w:rPr>
      </w:pPr>
      <w:r w:rsidRPr="00A67434">
        <w:rPr>
          <w:rFonts w:ascii="Times New Roman" w:hAnsi="Times New Roman" w:cs="Times New Roman"/>
          <w:b/>
          <w:bCs/>
          <w:color w:val="000000"/>
          <w:sz w:val="24"/>
          <w:szCs w:val="24"/>
        </w:rPr>
        <w:lastRenderedPageBreak/>
        <w:t>Обобщение передового педагогического опыта</w:t>
      </w:r>
    </w:p>
    <w:tbl>
      <w:tblPr>
        <w:tblW w:w="10300" w:type="dxa"/>
        <w:jc w:val="center"/>
        <w:tblInd w:w="-459" w:type="dxa"/>
        <w:tblLayout w:type="fixed"/>
        <w:tblLook w:val="0000"/>
      </w:tblPr>
      <w:tblGrid>
        <w:gridCol w:w="1217"/>
        <w:gridCol w:w="4140"/>
        <w:gridCol w:w="4943"/>
      </w:tblGrid>
      <w:tr w:rsidR="00A67434" w:rsidRPr="001F3352" w:rsidTr="00BD0429">
        <w:trPr>
          <w:jc w:val="center"/>
        </w:trPr>
        <w:tc>
          <w:tcPr>
            <w:tcW w:w="1217" w:type="dxa"/>
            <w:tcBorders>
              <w:top w:val="single" w:sz="4" w:space="0" w:color="000000"/>
              <w:left w:val="single" w:sz="4" w:space="0" w:color="000000"/>
              <w:bottom w:val="single" w:sz="4" w:space="0" w:color="000000"/>
            </w:tcBorders>
            <w:shd w:val="clear" w:color="auto" w:fill="8DB3E2"/>
          </w:tcPr>
          <w:p w:rsidR="00A67434" w:rsidRPr="001F3352" w:rsidRDefault="00A67434" w:rsidP="001F3352">
            <w:pPr>
              <w:spacing w:after="0" w:line="240" w:lineRule="auto"/>
              <w:jc w:val="center"/>
              <w:rPr>
                <w:rFonts w:ascii="Times New Roman" w:hAnsi="Times New Roman" w:cs="Times New Roman"/>
                <w:b/>
                <w:bCs/>
                <w:sz w:val="24"/>
                <w:szCs w:val="24"/>
              </w:rPr>
            </w:pPr>
            <w:r w:rsidRPr="001F3352">
              <w:rPr>
                <w:rFonts w:ascii="Times New Roman" w:hAnsi="Times New Roman" w:cs="Times New Roman"/>
                <w:b/>
                <w:bCs/>
                <w:sz w:val="24"/>
                <w:szCs w:val="24"/>
              </w:rPr>
              <w:t>Уровень</w:t>
            </w:r>
          </w:p>
        </w:tc>
        <w:tc>
          <w:tcPr>
            <w:tcW w:w="4140" w:type="dxa"/>
            <w:tcBorders>
              <w:top w:val="single" w:sz="4" w:space="0" w:color="000000"/>
              <w:left w:val="single" w:sz="4" w:space="0" w:color="000000"/>
              <w:bottom w:val="single" w:sz="4" w:space="0" w:color="000000"/>
            </w:tcBorders>
            <w:shd w:val="clear" w:color="auto" w:fill="8DB3E2"/>
          </w:tcPr>
          <w:p w:rsidR="00A67434" w:rsidRPr="001F3352" w:rsidRDefault="00A67434" w:rsidP="001F3352">
            <w:pPr>
              <w:spacing w:after="0" w:line="240" w:lineRule="auto"/>
              <w:jc w:val="center"/>
              <w:rPr>
                <w:rFonts w:ascii="Times New Roman" w:hAnsi="Times New Roman" w:cs="Times New Roman"/>
                <w:b/>
                <w:bCs/>
                <w:sz w:val="24"/>
                <w:szCs w:val="24"/>
              </w:rPr>
            </w:pPr>
            <w:r w:rsidRPr="001F3352">
              <w:rPr>
                <w:rFonts w:ascii="Times New Roman" w:hAnsi="Times New Roman" w:cs="Times New Roman"/>
                <w:b/>
                <w:bCs/>
                <w:sz w:val="24"/>
                <w:szCs w:val="24"/>
              </w:rPr>
              <w:t>Название мероприятия</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A67434" w:rsidRPr="001F3352" w:rsidRDefault="00A67434" w:rsidP="001F3352">
            <w:pPr>
              <w:spacing w:after="0" w:line="240" w:lineRule="auto"/>
              <w:jc w:val="center"/>
              <w:rPr>
                <w:rFonts w:ascii="Times New Roman" w:hAnsi="Times New Roman" w:cs="Times New Roman"/>
                <w:b/>
                <w:bCs/>
                <w:sz w:val="24"/>
                <w:szCs w:val="24"/>
              </w:rPr>
            </w:pPr>
            <w:r w:rsidRPr="001F3352">
              <w:rPr>
                <w:rFonts w:ascii="Times New Roman" w:hAnsi="Times New Roman" w:cs="Times New Roman"/>
                <w:b/>
                <w:bCs/>
                <w:sz w:val="24"/>
                <w:szCs w:val="24"/>
              </w:rPr>
              <w:t>ФИО  (полностью)</w:t>
            </w:r>
          </w:p>
          <w:p w:rsidR="00A67434" w:rsidRPr="001F3352" w:rsidRDefault="00A67434" w:rsidP="001F3352">
            <w:pPr>
              <w:spacing w:after="0" w:line="240" w:lineRule="auto"/>
              <w:jc w:val="center"/>
              <w:rPr>
                <w:rFonts w:ascii="Times New Roman" w:hAnsi="Times New Roman" w:cs="Times New Roman"/>
                <w:sz w:val="24"/>
                <w:szCs w:val="24"/>
              </w:rPr>
            </w:pPr>
            <w:r w:rsidRPr="001F3352">
              <w:rPr>
                <w:rFonts w:ascii="Times New Roman" w:hAnsi="Times New Roman" w:cs="Times New Roman"/>
                <w:b/>
                <w:bCs/>
                <w:sz w:val="24"/>
                <w:szCs w:val="24"/>
              </w:rPr>
              <w:t>участника</w:t>
            </w:r>
          </w:p>
        </w:tc>
      </w:tr>
      <w:tr w:rsidR="001F3352" w:rsidRPr="001F3352" w:rsidTr="00BD0429">
        <w:trPr>
          <w:cantSplit/>
          <w:trHeight w:val="895"/>
          <w:jc w:val="center"/>
        </w:trPr>
        <w:tc>
          <w:tcPr>
            <w:tcW w:w="1217" w:type="dxa"/>
            <w:vMerge w:val="restart"/>
            <w:tcBorders>
              <w:top w:val="single" w:sz="4" w:space="0" w:color="000000"/>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sz w:val="24"/>
                <w:szCs w:val="24"/>
              </w:rPr>
            </w:pPr>
            <w:r w:rsidRPr="001F3352">
              <w:rPr>
                <w:rFonts w:ascii="Times New Roman" w:hAnsi="Times New Roman" w:cs="Times New Roman"/>
                <w:b/>
                <w:bCs/>
                <w:sz w:val="24"/>
                <w:szCs w:val="24"/>
              </w:rPr>
              <w:t>Район</w:t>
            </w: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Семинар- практикум РМО начальных классов «Инновационный опыт совершенствования профессиональной компетентности учителей начальных классов в аспекте реализации задач ФГОС» (запланирован на 18 марта 2020, перенесли на неопределенный срок)</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Сафронова Ольга Вячеславовна</w:t>
            </w:r>
          </w:p>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Юлдашева Эльвира Радисовна</w:t>
            </w:r>
          </w:p>
        </w:tc>
      </w:tr>
      <w:tr w:rsidR="001F3352" w:rsidRPr="001F3352" w:rsidTr="00BD0429">
        <w:trPr>
          <w:cantSplit/>
          <w:trHeight w:val="895"/>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Курсы классных руководителей</w:t>
            </w:r>
          </w:p>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Проверка гагаринской Олимпиады</w:t>
            </w:r>
          </w:p>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 xml:space="preserve">Проверка школьной олимпиады </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 xml:space="preserve">Гарданова Гузель Сираевна </w:t>
            </w:r>
          </w:p>
        </w:tc>
      </w:tr>
      <w:tr w:rsidR="001F3352" w:rsidRPr="001F3352" w:rsidTr="00BD0429">
        <w:trPr>
          <w:cantSplit/>
          <w:trHeight w:val="568"/>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Участие вебинар БРС</w:t>
            </w:r>
          </w:p>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Участие вебинар учи.ру</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Гарданова Гузель Сираевна</w:t>
            </w:r>
          </w:p>
        </w:tc>
      </w:tr>
      <w:tr w:rsidR="001F3352" w:rsidRPr="001F3352" w:rsidTr="00BD0429">
        <w:trPr>
          <w:cantSplit/>
          <w:trHeight w:val="548"/>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Научно-практическая конференция в рамках МАН учащихся 8-11 классов</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1F3352" w:rsidRPr="001F3352" w:rsidTr="00BD0429">
        <w:trPr>
          <w:cantSplit/>
          <w:trHeight w:val="570"/>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Всероссийская олимпиада школьников по ХИМИИ</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1F3352" w:rsidRPr="001F3352" w:rsidTr="00BD0429">
        <w:trPr>
          <w:cantSplit/>
          <w:trHeight w:val="550"/>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Всероссийская олимпиада школьников по БИОЛОГИИ</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Исаева Екатерина Евгеньевна</w:t>
            </w:r>
          </w:p>
        </w:tc>
      </w:tr>
      <w:tr w:rsidR="001F3352" w:rsidRPr="001F3352" w:rsidTr="00BD0429">
        <w:trPr>
          <w:cantSplit/>
          <w:trHeight w:val="558"/>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Научно-практическая конференция в рамках МАН учащихся 8-11 классов</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Назарова Алеся Юрьевна</w:t>
            </w:r>
          </w:p>
        </w:tc>
      </w:tr>
      <w:tr w:rsidR="001F3352" w:rsidRPr="001F3352" w:rsidTr="00BD0429">
        <w:trPr>
          <w:cantSplit/>
          <w:trHeight w:val="895"/>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Семинар: «Совершенствование компетенций учителя математики в соответствии с требованиями профстандарта и ФГОС»</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Габдуллина ДилараЗакировна</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ЗубаироваРазиляХаляфовна</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Миргазямова Альбина Гаяновна</w:t>
            </w:r>
          </w:p>
        </w:tc>
      </w:tr>
      <w:tr w:rsidR="001F3352" w:rsidRPr="001F3352" w:rsidTr="00BD0429">
        <w:trPr>
          <w:cantSplit/>
          <w:trHeight w:val="895"/>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Заседание секции РМО «Итоги ОГЭ и ЕГЭ по Кировскому району. Задачи на этот учебный год»</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Миргазямова Альбина Гаяновна</w:t>
            </w:r>
          </w:p>
        </w:tc>
      </w:tr>
      <w:tr w:rsidR="001F3352" w:rsidRPr="001F3352" w:rsidTr="00BD0429">
        <w:trPr>
          <w:cantSplit/>
          <w:trHeight w:val="511"/>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Заседание секции РМО</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«Интерактивные методы в обучении»</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Миргазямова Альбина Гаяновна</w:t>
            </w:r>
          </w:p>
        </w:tc>
      </w:tr>
      <w:tr w:rsidR="001F3352" w:rsidRPr="001F3352" w:rsidTr="00BD0429">
        <w:trPr>
          <w:cantSplit/>
          <w:trHeight w:val="895"/>
          <w:jc w:val="center"/>
        </w:trPr>
        <w:tc>
          <w:tcPr>
            <w:tcW w:w="1217" w:type="dxa"/>
            <w:vMerge/>
            <w:tcBorders>
              <w:left w:val="single" w:sz="4" w:space="0" w:color="000000"/>
            </w:tcBorders>
            <w:shd w:val="clear" w:color="auto" w:fill="DBE5F1"/>
            <w:textDirection w:val="btLr"/>
          </w:tcPr>
          <w:p w:rsidR="001F3352" w:rsidRPr="001F3352" w:rsidRDefault="001F3352"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Семинар «Эффективные способы подготовки учащихся к ГИА по математике»</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Габдуллина Дилара Закировна</w:t>
            </w:r>
          </w:p>
        </w:tc>
      </w:tr>
      <w:tr w:rsidR="00A67434" w:rsidRPr="001F3352" w:rsidTr="00BD0429">
        <w:trPr>
          <w:cantSplit/>
          <w:trHeight w:val="885"/>
          <w:jc w:val="center"/>
        </w:trPr>
        <w:tc>
          <w:tcPr>
            <w:tcW w:w="1217" w:type="dxa"/>
            <w:vMerge w:val="restart"/>
            <w:tcBorders>
              <w:top w:val="single" w:sz="4" w:space="0" w:color="000000"/>
              <w:left w:val="single" w:sz="4" w:space="0" w:color="000000"/>
            </w:tcBorders>
            <w:shd w:val="clear" w:color="auto" w:fill="B8CCE4"/>
            <w:textDirection w:val="btLr"/>
          </w:tcPr>
          <w:p w:rsidR="00A67434" w:rsidRPr="001F3352" w:rsidRDefault="00A67434" w:rsidP="001F3352">
            <w:pPr>
              <w:spacing w:after="0" w:line="240" w:lineRule="auto"/>
              <w:ind w:left="113" w:right="113"/>
              <w:jc w:val="center"/>
              <w:rPr>
                <w:rFonts w:ascii="Times New Roman" w:hAnsi="Times New Roman" w:cs="Times New Roman"/>
                <w:sz w:val="24"/>
                <w:szCs w:val="24"/>
              </w:rPr>
            </w:pPr>
            <w:r w:rsidRPr="001F3352">
              <w:rPr>
                <w:rFonts w:ascii="Times New Roman" w:hAnsi="Times New Roman" w:cs="Times New Roman"/>
                <w:b/>
                <w:bCs/>
                <w:sz w:val="24"/>
                <w:szCs w:val="24"/>
              </w:rPr>
              <w:t>Город</w:t>
            </w:r>
          </w:p>
        </w:tc>
        <w:tc>
          <w:tcPr>
            <w:tcW w:w="4140" w:type="dxa"/>
            <w:tcBorders>
              <w:top w:val="single" w:sz="4" w:space="0" w:color="000000"/>
              <w:left w:val="single" w:sz="4" w:space="0" w:color="000000"/>
              <w:bottom w:val="single" w:sz="4" w:space="0" w:color="000000"/>
            </w:tcBorders>
            <w:shd w:val="clear" w:color="auto" w:fill="DBE5F1"/>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Совещание «Функциональная грамотность как приоритетный планируемый результат обучения в начальной школе» (21 августа 2019)</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Харисова Гульнара Минулловна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МуфтаховаРезидаФлюровна</w:t>
            </w:r>
          </w:p>
        </w:tc>
      </w:tr>
      <w:tr w:rsidR="00A67434" w:rsidRPr="001F3352" w:rsidTr="00BD0429">
        <w:trPr>
          <w:cantSplit/>
          <w:trHeight w:val="885"/>
          <w:jc w:val="center"/>
        </w:trPr>
        <w:tc>
          <w:tcPr>
            <w:tcW w:w="1217" w:type="dxa"/>
            <w:vMerge/>
            <w:tcBorders>
              <w:top w:val="single" w:sz="4" w:space="0" w:color="000000"/>
              <w:left w:val="single" w:sz="4" w:space="0" w:color="000000"/>
            </w:tcBorders>
            <w:shd w:val="clear" w:color="auto" w:fill="B8CCE4"/>
            <w:textDirection w:val="btLr"/>
          </w:tcPr>
          <w:p w:rsidR="00A67434" w:rsidRPr="001F3352" w:rsidRDefault="00A67434"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Проект «Здоровое питание от А до Я»</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(2019-2020 уч.г.)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Алилаева Лилия Фангизовна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МуфтаховаРезидаФлюровна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Русинова Ольга Вячеславовна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Насретдинова ЭлизаМансуровна</w:t>
            </w:r>
          </w:p>
        </w:tc>
      </w:tr>
      <w:tr w:rsidR="00A67434" w:rsidRPr="001F3352" w:rsidTr="00BD0429">
        <w:trPr>
          <w:cantSplit/>
          <w:trHeight w:val="885"/>
          <w:jc w:val="center"/>
        </w:trPr>
        <w:tc>
          <w:tcPr>
            <w:tcW w:w="1217" w:type="dxa"/>
            <w:vMerge/>
            <w:tcBorders>
              <w:top w:val="single" w:sz="4" w:space="0" w:color="000000"/>
              <w:left w:val="single" w:sz="4" w:space="0" w:color="000000"/>
            </w:tcBorders>
            <w:shd w:val="clear" w:color="auto" w:fill="B8CCE4"/>
            <w:textDirection w:val="btLr"/>
          </w:tcPr>
          <w:p w:rsidR="00A67434" w:rsidRPr="001F3352" w:rsidRDefault="00A67434"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Семинар «Профессиональная адаптация молодого педагога» </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(9 октября 2019г.)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Алилаева Лилия Фангизовна</w:t>
            </w:r>
          </w:p>
        </w:tc>
      </w:tr>
      <w:tr w:rsidR="00A67434" w:rsidRPr="001F3352" w:rsidTr="00BD0429">
        <w:trPr>
          <w:cantSplit/>
          <w:trHeight w:val="885"/>
          <w:jc w:val="center"/>
        </w:trPr>
        <w:tc>
          <w:tcPr>
            <w:tcW w:w="1217" w:type="dxa"/>
            <w:vMerge/>
            <w:tcBorders>
              <w:top w:val="single" w:sz="4" w:space="0" w:color="000000"/>
              <w:left w:val="single" w:sz="4" w:space="0" w:color="000000"/>
            </w:tcBorders>
            <w:shd w:val="clear" w:color="auto" w:fill="B8CCE4"/>
            <w:textDirection w:val="btLr"/>
          </w:tcPr>
          <w:p w:rsidR="00A67434" w:rsidRPr="001F3352" w:rsidRDefault="00A67434"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Проведение промежуточной аттестации обучающихся ГБПОУ УМПК (29 ноября 2019г. Пр.№249)</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Драгулина Татьяна Александровна</w:t>
            </w:r>
          </w:p>
        </w:tc>
      </w:tr>
      <w:tr w:rsidR="00A67434" w:rsidRPr="001F3352" w:rsidTr="00BD0429">
        <w:trPr>
          <w:cantSplit/>
          <w:trHeight w:val="885"/>
          <w:jc w:val="center"/>
        </w:trPr>
        <w:tc>
          <w:tcPr>
            <w:tcW w:w="1217" w:type="dxa"/>
            <w:vMerge/>
            <w:tcBorders>
              <w:top w:val="single" w:sz="4" w:space="0" w:color="000000"/>
              <w:left w:val="single" w:sz="4" w:space="0" w:color="000000"/>
            </w:tcBorders>
            <w:shd w:val="clear" w:color="auto" w:fill="B8CCE4"/>
            <w:textDirection w:val="btLr"/>
          </w:tcPr>
          <w:p w:rsidR="00A67434" w:rsidRPr="001F3352" w:rsidRDefault="00A67434"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Семинар «Ознакомление с историей и культурой родного края»</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 xml:space="preserve"> (14 февраля 2020г.)</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Алилаева Лилия Фангизовна</w:t>
            </w:r>
          </w:p>
        </w:tc>
      </w:tr>
      <w:tr w:rsidR="00A67434" w:rsidRPr="001F3352" w:rsidTr="00BD0429">
        <w:trPr>
          <w:cantSplit/>
          <w:trHeight w:val="885"/>
          <w:jc w:val="center"/>
        </w:trPr>
        <w:tc>
          <w:tcPr>
            <w:tcW w:w="1217" w:type="dxa"/>
            <w:vMerge/>
            <w:tcBorders>
              <w:left w:val="single" w:sz="4" w:space="0" w:color="000000"/>
            </w:tcBorders>
            <w:shd w:val="clear" w:color="auto" w:fill="B8CCE4"/>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Практический семинар «Реализация системно-деятельностного подхода в урочной и внеурочной деятельности»</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(26 февраля 2020г.)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Тимофеева Нина Владимировна</w:t>
            </w:r>
          </w:p>
        </w:tc>
      </w:tr>
      <w:tr w:rsidR="00A67434" w:rsidRPr="001F3352" w:rsidTr="00BD0429">
        <w:trPr>
          <w:cantSplit/>
          <w:trHeight w:val="642"/>
          <w:jc w:val="center"/>
        </w:trPr>
        <w:tc>
          <w:tcPr>
            <w:tcW w:w="1217" w:type="dxa"/>
            <w:vMerge/>
            <w:tcBorders>
              <w:left w:val="single" w:sz="4" w:space="0" w:color="000000"/>
            </w:tcBorders>
            <w:shd w:val="clear" w:color="auto" w:fill="B8CCE4"/>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Вебинар по мобильному обучению (26 февраля 2020г.)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Русинова Ольга Вячеславовна</w:t>
            </w:r>
          </w:p>
        </w:tc>
      </w:tr>
      <w:tr w:rsidR="00A67434" w:rsidRPr="001F3352" w:rsidTr="00BD0429">
        <w:trPr>
          <w:cantSplit/>
          <w:trHeight w:val="885"/>
          <w:jc w:val="center"/>
        </w:trPr>
        <w:tc>
          <w:tcPr>
            <w:tcW w:w="1217" w:type="dxa"/>
            <w:vMerge/>
            <w:tcBorders>
              <w:left w:val="single" w:sz="4" w:space="0" w:color="000000"/>
            </w:tcBorders>
            <w:shd w:val="clear" w:color="auto" w:fill="B8CCE4"/>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Курсы «Актуальные вопросы реализации ФГОС начального общего образования: от теории к практике»</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(начались 21 января 2020 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Бабкова Людмила Александровна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 xml:space="preserve">Колегойда Елена Александровна </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Лобанова Лариса Григорьевна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Русинова Ольга Вячеславовна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Алилаева Лилия Фангизовна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Саяргалиева Анастасия Александровна</w:t>
            </w:r>
          </w:p>
        </w:tc>
      </w:tr>
      <w:tr w:rsidR="00532310" w:rsidRPr="001F3352" w:rsidTr="00BD0429">
        <w:trPr>
          <w:cantSplit/>
          <w:trHeight w:val="463"/>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Участие</w:t>
            </w:r>
            <w:r w:rsidR="00D45C82">
              <w:rPr>
                <w:rFonts w:ascii="Times New Roman" w:eastAsia="Times New Roman" w:hAnsi="Times New Roman" w:cs="Times New Roman"/>
                <w:sz w:val="24"/>
                <w:szCs w:val="24"/>
              </w:rPr>
              <w:t xml:space="preserve"> в конференции</w:t>
            </w:r>
            <w:r w:rsidRPr="001F3352">
              <w:rPr>
                <w:rFonts w:ascii="Times New Roman" w:eastAsia="Times New Roman" w:hAnsi="Times New Roman" w:cs="Times New Roman"/>
                <w:sz w:val="24"/>
                <w:szCs w:val="24"/>
              </w:rPr>
              <w:t xml:space="preserve"> ИРО РБ</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Гарданова Гузель Сираевна</w:t>
            </w:r>
          </w:p>
        </w:tc>
      </w:tr>
      <w:tr w:rsidR="00532310" w:rsidRPr="001F3352" w:rsidTr="00BD0429">
        <w:trPr>
          <w:cantSplit/>
          <w:trHeight w:val="399"/>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Конкурс «Учитель года-2020»</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Григорьева Людмила Константиновна</w:t>
            </w:r>
          </w:p>
        </w:tc>
      </w:tr>
      <w:tr w:rsidR="00532310" w:rsidRPr="001F3352" w:rsidTr="00BD0429">
        <w:trPr>
          <w:cantSplit/>
          <w:trHeight w:val="885"/>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hAnsi="Times New Roman" w:cs="Times New Roman"/>
                <w:sz w:val="24"/>
                <w:szCs w:val="24"/>
              </w:rPr>
              <w:t>Курсы повышения квалификации «Инновационные методы преподавания и подготовка к итоговой аттестации по БИОЛОГИИ в условиях реализации ФГОС »</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pStyle w:val="normal"/>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Курсы повышения квалификации «Современные подходы к семейному воспитанию и организация РП»</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532310" w:rsidRPr="001F3352" w:rsidTr="00BD0429">
        <w:trPr>
          <w:cantSplit/>
          <w:trHeight w:val="885"/>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lang w:val="en-US"/>
              </w:rPr>
              <w:t>XXIV</w:t>
            </w:r>
            <w:r w:rsidRPr="001F3352">
              <w:rPr>
                <w:rFonts w:ascii="Times New Roman" w:hAnsi="Times New Roman" w:cs="Times New Roman"/>
                <w:sz w:val="24"/>
                <w:szCs w:val="24"/>
              </w:rPr>
              <w:t xml:space="preserve"> научно-практическая конференция школьников города Уфы «Познание и творчество»</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532310" w:rsidRPr="001F3352" w:rsidTr="00BD0429">
        <w:trPr>
          <w:cantSplit/>
          <w:trHeight w:val="885"/>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Курсы повышения квалификации</w:t>
            </w:r>
          </w:p>
          <w:p w:rsidR="00532310" w:rsidRPr="001F3352" w:rsidRDefault="00532310"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«Подготовка Экспертов республиканской предметной комиссии по ХИМИИ по проверке выполнения заданий с развернутым ответом экзаменационных работ ЕГЭ»</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532310" w:rsidRPr="001F3352" w:rsidTr="00BD0429">
        <w:trPr>
          <w:cantSplit/>
          <w:trHeight w:val="885"/>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lang w:val="en-US"/>
              </w:rPr>
              <w:t>V</w:t>
            </w:r>
            <w:r w:rsidRPr="001F3352">
              <w:rPr>
                <w:rFonts w:ascii="Times New Roman" w:hAnsi="Times New Roman" w:cs="Times New Roman"/>
                <w:sz w:val="24"/>
                <w:szCs w:val="24"/>
              </w:rPr>
              <w:t xml:space="preserve"> региональный конкурс юношеских исследовательских работ имени В.И.Вернадского</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532310" w:rsidRPr="001F3352" w:rsidTr="00BD0429">
        <w:trPr>
          <w:cantSplit/>
          <w:trHeight w:val="885"/>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Участник республиканского семинара «Проведение ГИА по образовательным программам основного общего образования по учебному предмету «Химия» в 2020 году»</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Назарова Алеся Юрьевна</w:t>
            </w:r>
          </w:p>
        </w:tc>
      </w:tr>
      <w:tr w:rsidR="00532310" w:rsidRPr="001F3352" w:rsidTr="00BD0429">
        <w:trPr>
          <w:cantSplit/>
          <w:trHeight w:val="885"/>
          <w:jc w:val="center"/>
        </w:trPr>
        <w:tc>
          <w:tcPr>
            <w:tcW w:w="1217" w:type="dxa"/>
            <w:tcBorders>
              <w:left w:val="single" w:sz="4" w:space="0" w:color="000000"/>
            </w:tcBorders>
            <w:shd w:val="clear" w:color="auto" w:fill="B8CCE4"/>
            <w:textDirection w:val="btLr"/>
          </w:tcPr>
          <w:p w:rsidR="00532310" w:rsidRPr="001F3352" w:rsidRDefault="00532310"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532310" w:rsidRPr="001F3352" w:rsidRDefault="00532310"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Курсы повышения квалификации</w:t>
            </w:r>
          </w:p>
          <w:p w:rsidR="00532310" w:rsidRPr="001F3352" w:rsidRDefault="00532310"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«Подготовка Экспертов республиканской предметной комиссии по ХИМИИ по проверке выполнения заданий с развернутым ответом экзаменационных работ ЕГЭ»</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532310" w:rsidRPr="001F3352" w:rsidRDefault="00532310"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Мастер класс для учителей технологии и ИЗО в рамках проведения курсов повышения квалификации НИМЦ ГО г Уфа РБ.  Тема: «Конструирование метательных планеров на уроках  и внеклассных занятиях для обучающихся начальных и средних классов», ноябрь, 2019.</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Исламов Радик Анварович</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Мастер класс для студентов Уфимского колледжа БГПУ им. Акмуллы. Тема: «Электронная документация учителя музыки», февраль, 2020.</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Хакимуллна Альфира Ахнафовна</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Мастер класс для студентов Уфимского колледжа БГПУ им. Акмуллы. Тема: «Проектирование современного урока музыки по ФГОС», февраль, 2020.</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Фархутдинова Фануза Ахметовна</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Мастер класс для студентов Уфимского колледжа БГПУ им. Акмуллы в рамках прохождения педагогической практики. Тема: «Проектирование урока ИЗО по обучению жанра «Пейзаж» в соответствии с темой дипломной работы». Март, 2020.</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Исламов Радик Анварович</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Мастер класс для студентов Уфимского колледжа БГПУ им. Акмуллы. Тема: «Подготовка и участие детей в конкурсах по изобразительному искусству». Март, 2020.</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Набиуллина Альфия Ремильевна</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Городская секция для учителей физики и астрономии общеобразовательных организаций городского округа город Уфа Республики Башкортостан</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 «Пути повышения качества образования по учебным предметам «Физика» и «Астрономия» в рамках реализации ФГОС»</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Беляева Евгения Егеньевна</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МиграноваМиляушаМидхатовна</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Еникеев Дмитрия Владиленович</w:t>
            </w:r>
          </w:p>
        </w:tc>
      </w:tr>
      <w:tr w:rsidR="001F3352" w:rsidRPr="001F3352" w:rsidTr="00BD0429">
        <w:trPr>
          <w:cantSplit/>
          <w:trHeight w:val="885"/>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Городской семинар «Изменения в проведении ОГЭ и ЕГЭ по физике в 2020 году»</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Выступление по теме  «Направления совершенствования КИМ ЕГЭ, ОГЭ и ВПР по физике в 2020 году»</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Беляева Евгения Евгеньевна</w:t>
            </w:r>
          </w:p>
        </w:tc>
      </w:tr>
      <w:tr w:rsidR="00A67434" w:rsidRPr="001F3352" w:rsidTr="00BD0429">
        <w:trPr>
          <w:cantSplit/>
          <w:trHeight w:val="1181"/>
          <w:jc w:val="center"/>
        </w:trPr>
        <w:tc>
          <w:tcPr>
            <w:tcW w:w="1217" w:type="dxa"/>
            <w:vMerge w:val="restart"/>
            <w:tcBorders>
              <w:top w:val="single" w:sz="4" w:space="0" w:color="000000"/>
              <w:left w:val="single" w:sz="4" w:space="0" w:color="000000"/>
            </w:tcBorders>
            <w:shd w:val="clear" w:color="auto" w:fill="DBE5F1"/>
            <w:textDirection w:val="btLr"/>
          </w:tcPr>
          <w:p w:rsidR="00A67434" w:rsidRPr="001F3352" w:rsidRDefault="00A67434" w:rsidP="001F3352">
            <w:pPr>
              <w:spacing w:after="0" w:line="240" w:lineRule="auto"/>
              <w:ind w:left="113" w:right="113"/>
              <w:jc w:val="center"/>
              <w:rPr>
                <w:rFonts w:ascii="Times New Roman" w:hAnsi="Times New Roman" w:cs="Times New Roman"/>
                <w:sz w:val="24"/>
                <w:szCs w:val="24"/>
              </w:rPr>
            </w:pPr>
            <w:r w:rsidRPr="001F3352">
              <w:rPr>
                <w:rFonts w:ascii="Times New Roman" w:hAnsi="Times New Roman" w:cs="Times New Roman"/>
                <w:b/>
                <w:bCs/>
                <w:sz w:val="24"/>
                <w:szCs w:val="24"/>
              </w:rPr>
              <w:t>Республика</w:t>
            </w:r>
          </w:p>
        </w:tc>
        <w:tc>
          <w:tcPr>
            <w:tcW w:w="4140" w:type="dxa"/>
            <w:tcBorders>
              <w:top w:val="single" w:sz="4" w:space="0" w:color="000000"/>
              <w:left w:val="single" w:sz="4" w:space="0" w:color="000000"/>
              <w:bottom w:val="single" w:sz="4" w:space="0" w:color="000000"/>
            </w:tcBorders>
            <w:shd w:val="clear" w:color="auto" w:fill="DBE5F1"/>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Мастер-класс «Эффективные способы повышения словарного запаса по английскому языку»  </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(27 ноября 2019г.)</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Колегойда Елена Александровна</w:t>
            </w:r>
          </w:p>
        </w:tc>
      </w:tr>
      <w:tr w:rsidR="00A67434" w:rsidRPr="001F3352" w:rsidTr="00BD0429">
        <w:trPr>
          <w:cantSplit/>
          <w:trHeight w:val="1263"/>
          <w:jc w:val="center"/>
        </w:trPr>
        <w:tc>
          <w:tcPr>
            <w:tcW w:w="1217" w:type="dxa"/>
            <w:vMerge/>
            <w:tcBorders>
              <w:top w:val="single" w:sz="4" w:space="0" w:color="000000"/>
              <w:left w:val="single" w:sz="4" w:space="0" w:color="000000"/>
            </w:tcBorders>
            <w:shd w:val="clear" w:color="auto" w:fill="DBE5F1"/>
            <w:textDirection w:val="btLr"/>
          </w:tcPr>
          <w:p w:rsidR="00A67434" w:rsidRPr="001F3352" w:rsidRDefault="00A67434"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Республиканский конкурс видеоуроков по «Основам религиозных культур и светской этики» (декабрь 2019г.)</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Харисова Гульнара Минулловна</w:t>
            </w:r>
          </w:p>
        </w:tc>
      </w:tr>
      <w:tr w:rsidR="00A67434" w:rsidRPr="001F3352" w:rsidTr="00BD0429">
        <w:trPr>
          <w:cantSplit/>
          <w:trHeight w:val="1263"/>
          <w:jc w:val="center"/>
        </w:trPr>
        <w:tc>
          <w:tcPr>
            <w:tcW w:w="1217" w:type="dxa"/>
            <w:vMerge/>
            <w:tcBorders>
              <w:top w:val="single" w:sz="4" w:space="0" w:color="000000"/>
              <w:left w:val="single" w:sz="4" w:space="0" w:color="000000"/>
            </w:tcBorders>
            <w:shd w:val="clear" w:color="auto" w:fill="DBE5F1"/>
            <w:textDirection w:val="btLr"/>
          </w:tcPr>
          <w:p w:rsidR="00A67434" w:rsidRPr="001F3352" w:rsidRDefault="00A67434" w:rsidP="001F3352">
            <w:pPr>
              <w:spacing w:after="0" w:line="240" w:lineRule="auto"/>
              <w:ind w:left="113" w:right="113"/>
              <w:jc w:val="center"/>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Семинар «Организация работы с обучающимся, имеющими ограниченные возможности здоровья в образовательных организациях»</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( 9-10 декабря 2019г.)</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Сазонова Елена Георгиевна</w:t>
            </w:r>
          </w:p>
        </w:tc>
      </w:tr>
      <w:tr w:rsidR="00A67434" w:rsidRPr="001F3352" w:rsidTr="00BD0429">
        <w:trPr>
          <w:cantSplit/>
          <w:trHeight w:val="1263"/>
          <w:jc w:val="center"/>
        </w:trPr>
        <w:tc>
          <w:tcPr>
            <w:tcW w:w="1217" w:type="dxa"/>
            <w:vMerge/>
            <w:tcBorders>
              <w:top w:val="single" w:sz="4" w:space="0" w:color="000000"/>
              <w:left w:val="single" w:sz="4" w:space="0" w:color="000000"/>
            </w:tcBorders>
            <w:shd w:val="clear" w:color="auto" w:fill="DBE5F1"/>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DBE5F1"/>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Подготовка участников </w:t>
            </w:r>
            <w:r w:rsidRPr="001F3352">
              <w:rPr>
                <w:rFonts w:ascii="Times New Roman" w:hAnsi="Times New Roman" w:cs="Times New Roman"/>
                <w:sz w:val="24"/>
                <w:szCs w:val="24"/>
                <w:lang w:val="en-US"/>
              </w:rPr>
              <w:t>X</w:t>
            </w:r>
            <w:r w:rsidRPr="001F3352">
              <w:rPr>
                <w:rFonts w:ascii="Times New Roman" w:hAnsi="Times New Roman" w:cs="Times New Roman"/>
                <w:sz w:val="24"/>
                <w:szCs w:val="24"/>
              </w:rPr>
              <w:t xml:space="preserve"> Республиканской научно-практической конференции для учащихся средних общеобразовательных организаций «Иностранные и родные языки в современном культурном пространстве: аспекты межкультурной коммуникации» </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(13 марта 2020г.)</w:t>
            </w:r>
          </w:p>
        </w:tc>
        <w:tc>
          <w:tcPr>
            <w:tcW w:w="4943" w:type="dxa"/>
            <w:tcBorders>
              <w:top w:val="single" w:sz="4" w:space="0" w:color="000000"/>
              <w:left w:val="single" w:sz="4" w:space="0" w:color="000000"/>
              <w:bottom w:val="single" w:sz="4" w:space="0" w:color="000000"/>
              <w:right w:val="single" w:sz="4" w:space="0" w:color="000000"/>
            </w:tcBorders>
            <w:shd w:val="clear" w:color="auto" w:fill="DBE5F1"/>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Колегойда Елена Александровна</w:t>
            </w:r>
          </w:p>
        </w:tc>
      </w:tr>
      <w:tr w:rsidR="00A67434" w:rsidRPr="001F3352" w:rsidTr="00BD0429">
        <w:trPr>
          <w:cantSplit/>
          <w:trHeight w:val="1143"/>
          <w:jc w:val="center"/>
        </w:trPr>
        <w:tc>
          <w:tcPr>
            <w:tcW w:w="1217" w:type="dxa"/>
            <w:vMerge w:val="restart"/>
            <w:tcBorders>
              <w:top w:val="single" w:sz="4" w:space="0" w:color="000000"/>
              <w:left w:val="single" w:sz="4" w:space="0" w:color="000000"/>
            </w:tcBorders>
            <w:shd w:val="clear" w:color="auto" w:fill="B8CCE4"/>
            <w:textDirection w:val="btLr"/>
          </w:tcPr>
          <w:p w:rsidR="00A67434" w:rsidRPr="001F3352" w:rsidRDefault="00A67434" w:rsidP="001F3352">
            <w:pPr>
              <w:spacing w:after="0" w:line="240" w:lineRule="auto"/>
              <w:ind w:left="113" w:right="113"/>
              <w:jc w:val="center"/>
              <w:rPr>
                <w:rFonts w:ascii="Times New Roman" w:hAnsi="Times New Roman" w:cs="Times New Roman"/>
                <w:sz w:val="24"/>
                <w:szCs w:val="24"/>
              </w:rPr>
            </w:pPr>
            <w:r w:rsidRPr="001F3352">
              <w:rPr>
                <w:rFonts w:ascii="Times New Roman" w:hAnsi="Times New Roman" w:cs="Times New Roman"/>
                <w:b/>
                <w:bCs/>
                <w:sz w:val="24"/>
                <w:szCs w:val="24"/>
              </w:rPr>
              <w:t>Россия</w:t>
            </w: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Семинар «Внедрение ИКТ в образовательный процесс на примере интерактивного курса Учи.ру» </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(27 января 2020г.)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Бабкова Людмила Александровна</w:t>
            </w:r>
          </w:p>
        </w:tc>
      </w:tr>
      <w:tr w:rsidR="00A67434" w:rsidRPr="001F3352" w:rsidTr="00BD0429">
        <w:trPr>
          <w:cantSplit/>
          <w:trHeight w:val="1143"/>
          <w:jc w:val="center"/>
        </w:trPr>
        <w:tc>
          <w:tcPr>
            <w:tcW w:w="1217" w:type="dxa"/>
            <w:vMerge/>
            <w:tcBorders>
              <w:left w:val="single" w:sz="4" w:space="0" w:color="000000"/>
            </w:tcBorders>
            <w:shd w:val="clear" w:color="auto" w:fill="B8CCE4"/>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Современное цифровое башкирское образование </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(сентябрь 2019-март 2020)</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Сазонова Елена Георгиевна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Саяргалиева Анастасия Александровна</w:t>
            </w:r>
          </w:p>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Русинова Ольга Вячеславовна</w:t>
            </w:r>
          </w:p>
          <w:p w:rsidR="00532310"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Шицова Резеда Кавиевна</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Могучев Александр Анатольевич</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Исаева Екатерина Евгеньевна</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Григорьева Людмила Константиновна</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Мигранов Марат Насимович</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Гильмитдинова Юлия Нагимьяновна</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Минигалиева Гузель Жавидовна</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Гатаулина Илира Валерьевна</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Старцева Яна Алексеевна</w:t>
            </w:r>
          </w:p>
          <w:p w:rsidR="0058067A" w:rsidRPr="001F3352" w:rsidRDefault="0058067A"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Поскрякова Юлия Анатольевна</w:t>
            </w:r>
          </w:p>
          <w:p w:rsidR="004F11D0" w:rsidRPr="001F3352" w:rsidRDefault="004F11D0"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Гафурова Юлия Константиновна</w:t>
            </w:r>
          </w:p>
          <w:p w:rsidR="0058067A" w:rsidRPr="001F3352" w:rsidRDefault="001F3352"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Галимарданов Назиф Наилевич</w:t>
            </w:r>
          </w:p>
        </w:tc>
      </w:tr>
      <w:tr w:rsidR="00A67434" w:rsidRPr="001F3352" w:rsidTr="00BD0429">
        <w:trPr>
          <w:cantSplit/>
          <w:trHeight w:val="1143"/>
          <w:jc w:val="center"/>
        </w:trPr>
        <w:tc>
          <w:tcPr>
            <w:tcW w:w="1217" w:type="dxa"/>
            <w:tcBorders>
              <w:left w:val="single" w:sz="4" w:space="0" w:color="000000"/>
            </w:tcBorders>
            <w:shd w:val="clear" w:color="auto" w:fill="B8CCE4"/>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Всероссийский конкурс с международным участием «Лучшая методическая разработка» (10.10.2019г.)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Сафронова Ольга Вячеславовна</w:t>
            </w:r>
          </w:p>
        </w:tc>
      </w:tr>
      <w:tr w:rsidR="00A67434" w:rsidRPr="001F3352" w:rsidTr="00BD0429">
        <w:trPr>
          <w:cantSplit/>
          <w:trHeight w:val="844"/>
          <w:jc w:val="center"/>
        </w:trPr>
        <w:tc>
          <w:tcPr>
            <w:tcW w:w="1217" w:type="dxa"/>
            <w:tcBorders>
              <w:left w:val="single" w:sz="4" w:space="0" w:color="000000"/>
            </w:tcBorders>
            <w:shd w:val="clear" w:color="auto" w:fill="B8CCE4"/>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Всероссийский дистанционный конкурс «Лучший современный урок русского языка» (11.09.2019г.)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Сафронова Ольга Вячеславовна</w:t>
            </w:r>
          </w:p>
        </w:tc>
      </w:tr>
      <w:tr w:rsidR="00A67434" w:rsidRPr="001F3352" w:rsidTr="00BD0429">
        <w:trPr>
          <w:cantSplit/>
          <w:trHeight w:val="1143"/>
          <w:jc w:val="center"/>
        </w:trPr>
        <w:tc>
          <w:tcPr>
            <w:tcW w:w="1217" w:type="dxa"/>
            <w:tcBorders>
              <w:left w:val="single" w:sz="4" w:space="0" w:color="000000"/>
            </w:tcBorders>
            <w:shd w:val="clear" w:color="auto" w:fill="B8CCE4"/>
            <w:textDirection w:val="btLr"/>
          </w:tcPr>
          <w:p w:rsidR="00A67434" w:rsidRPr="001F3352" w:rsidRDefault="00A67434"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63-я Всероссийская НПК «Поиск эффективных форм и методов обучения: современное состояние, проблемы, перспективы». </w:t>
            </w:r>
          </w:p>
          <w:p w:rsidR="00A67434" w:rsidRPr="001F3352" w:rsidRDefault="00A67434"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Печатная работа во Всероссийской НПК (11.09.2019г.)</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A67434" w:rsidRPr="001F3352" w:rsidRDefault="00A67434" w:rsidP="001F3352">
            <w:pPr>
              <w:spacing w:after="0" w:line="240" w:lineRule="auto"/>
              <w:jc w:val="both"/>
              <w:rPr>
                <w:rFonts w:ascii="Times New Roman" w:hAnsi="Times New Roman" w:cs="Times New Roman"/>
                <w:sz w:val="24"/>
                <w:szCs w:val="24"/>
              </w:rPr>
            </w:pPr>
            <w:r w:rsidRPr="001F3352">
              <w:rPr>
                <w:rFonts w:ascii="Times New Roman" w:hAnsi="Times New Roman" w:cs="Times New Roman"/>
                <w:sz w:val="24"/>
                <w:szCs w:val="24"/>
              </w:rPr>
              <w:t>Сафронова Ольга Вячеславовна</w:t>
            </w:r>
          </w:p>
        </w:tc>
      </w:tr>
      <w:tr w:rsidR="001F3352" w:rsidRPr="001F3352" w:rsidTr="00BD0429">
        <w:trPr>
          <w:cantSplit/>
          <w:trHeight w:val="724"/>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color w:val="000000"/>
                <w:sz w:val="24"/>
                <w:szCs w:val="24"/>
                <w:shd w:val="clear" w:color="auto" w:fill="FFFFFF"/>
              </w:rPr>
            </w:pPr>
            <w:r w:rsidRPr="001F3352">
              <w:rPr>
                <w:rFonts w:ascii="Times New Roman" w:hAnsi="Times New Roman" w:cs="Times New Roman"/>
                <w:sz w:val="24"/>
                <w:szCs w:val="24"/>
              </w:rPr>
              <w:t xml:space="preserve">Российская научно-практическая конференция </w:t>
            </w:r>
            <w:r w:rsidRPr="001F3352">
              <w:rPr>
                <w:rFonts w:ascii="Times New Roman" w:hAnsi="Times New Roman" w:cs="Times New Roman"/>
                <w:sz w:val="24"/>
                <w:szCs w:val="24"/>
                <w:lang w:val="en-US"/>
              </w:rPr>
              <w:t>XXI</w:t>
            </w:r>
            <w:r w:rsidRPr="001F3352">
              <w:rPr>
                <w:rFonts w:ascii="Times New Roman" w:hAnsi="Times New Roman" w:cs="Times New Roman"/>
                <w:sz w:val="24"/>
                <w:szCs w:val="24"/>
              </w:rPr>
              <w:t xml:space="preserve"> ЛОМОНОСОВСКИЕ ЧТЕНИЯ</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1F3352" w:rsidRPr="001F3352" w:rsidTr="00BD0429">
        <w:trPr>
          <w:cantSplit/>
          <w:trHeight w:val="1143"/>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lang w:val="en-US"/>
              </w:rPr>
              <w:t>X</w:t>
            </w:r>
            <w:r w:rsidRPr="001F3352">
              <w:rPr>
                <w:rFonts w:ascii="Times New Roman" w:hAnsi="Times New Roman" w:cs="Times New Roman"/>
                <w:sz w:val="24"/>
                <w:szCs w:val="24"/>
              </w:rPr>
              <w:t xml:space="preserve"> Международная научно-практическая конференция «Исследовательская деятельность учащихся в современном образовательном пространстве»</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1F3352" w:rsidRPr="001F3352" w:rsidTr="00BD0429">
        <w:trPr>
          <w:cantSplit/>
          <w:trHeight w:val="1143"/>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Проектировочная сессия «Исследовательское краеведение в системе дополнительного образования. Перспективы и возможности.»</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Шицова Резеда Кавиевна</w:t>
            </w:r>
          </w:p>
        </w:tc>
      </w:tr>
      <w:tr w:rsidR="001F3352" w:rsidRPr="001F3352" w:rsidTr="00BD0429">
        <w:trPr>
          <w:cantSplit/>
          <w:trHeight w:val="1143"/>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Курсы «Современные подходы, методики и инструменты профориентационной работы педагога-навигатора» («Профнавигация»)</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Назарова Алеся Юрьевна</w:t>
            </w:r>
          </w:p>
        </w:tc>
      </w:tr>
      <w:tr w:rsidR="001F3352" w:rsidRPr="001F3352" w:rsidTr="00BD0429">
        <w:trPr>
          <w:cantSplit/>
          <w:trHeight w:val="1143"/>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Методическое мероприятие «Содержательные и методические особенности УМК, обеспечивающие реализацию метапредметного подхода на современном уроке химии в соответствии с требованиями ФГОС»</w:t>
            </w: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pStyle w:val="normal"/>
              <w:spacing w:after="0" w:line="240" w:lineRule="auto"/>
              <w:jc w:val="both"/>
              <w:rPr>
                <w:rFonts w:ascii="Times New Roman" w:eastAsia="Times New Roman" w:hAnsi="Times New Roman" w:cs="Times New Roman"/>
                <w:sz w:val="24"/>
                <w:szCs w:val="24"/>
              </w:rPr>
            </w:pPr>
            <w:r w:rsidRPr="001F3352">
              <w:rPr>
                <w:rFonts w:ascii="Times New Roman" w:eastAsia="Times New Roman" w:hAnsi="Times New Roman" w:cs="Times New Roman"/>
                <w:sz w:val="24"/>
                <w:szCs w:val="24"/>
              </w:rPr>
              <w:t>Назарова Алеся Юрьевна</w:t>
            </w:r>
          </w:p>
        </w:tc>
      </w:tr>
      <w:tr w:rsidR="001F3352" w:rsidRPr="001F3352" w:rsidTr="00BD0429">
        <w:trPr>
          <w:cantSplit/>
          <w:trHeight w:val="1143"/>
          <w:jc w:val="center"/>
        </w:trPr>
        <w:tc>
          <w:tcPr>
            <w:tcW w:w="1217" w:type="dxa"/>
            <w:tcBorders>
              <w:left w:val="single" w:sz="4" w:space="0" w:color="000000"/>
            </w:tcBorders>
            <w:shd w:val="clear" w:color="auto" w:fill="B8CCE4"/>
            <w:textDirection w:val="btLr"/>
          </w:tcPr>
          <w:p w:rsidR="001F3352" w:rsidRPr="001F3352" w:rsidRDefault="001F3352" w:rsidP="001F3352">
            <w:pPr>
              <w:spacing w:after="0" w:line="240" w:lineRule="auto"/>
              <w:ind w:left="113" w:right="113"/>
              <w:jc w:val="right"/>
              <w:rPr>
                <w:rFonts w:ascii="Times New Roman" w:hAnsi="Times New Roman" w:cs="Times New Roman"/>
                <w:b/>
                <w:bCs/>
                <w:sz w:val="24"/>
                <w:szCs w:val="24"/>
              </w:rPr>
            </w:pPr>
          </w:p>
        </w:tc>
        <w:tc>
          <w:tcPr>
            <w:tcW w:w="4140" w:type="dxa"/>
            <w:tcBorders>
              <w:top w:val="single" w:sz="4" w:space="0" w:color="000000"/>
              <w:left w:val="single" w:sz="4" w:space="0" w:color="000000"/>
              <w:bottom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V Всероссийская Жереховская научно-методическая конференция  «Проблемы современного физического образования».</w:t>
            </w:r>
          </w:p>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Статья в сборнике.</w:t>
            </w:r>
          </w:p>
          <w:p w:rsidR="001F3352" w:rsidRPr="001F3352" w:rsidRDefault="001F3352" w:rsidP="001F3352">
            <w:pPr>
              <w:spacing w:after="0" w:line="240" w:lineRule="auto"/>
              <w:rPr>
                <w:rFonts w:ascii="Times New Roman" w:hAnsi="Times New Roman" w:cs="Times New Roman"/>
                <w:sz w:val="24"/>
                <w:szCs w:val="24"/>
              </w:rPr>
            </w:pPr>
          </w:p>
        </w:tc>
        <w:tc>
          <w:tcPr>
            <w:tcW w:w="4943" w:type="dxa"/>
            <w:tcBorders>
              <w:top w:val="single" w:sz="4" w:space="0" w:color="000000"/>
              <w:left w:val="single" w:sz="4" w:space="0" w:color="000000"/>
              <w:bottom w:val="single" w:sz="4" w:space="0" w:color="000000"/>
              <w:right w:val="single" w:sz="4" w:space="0" w:color="000000"/>
            </w:tcBorders>
            <w:shd w:val="clear" w:color="auto" w:fill="B8CCE4"/>
          </w:tcPr>
          <w:p w:rsidR="001F3352" w:rsidRPr="001F3352" w:rsidRDefault="001F3352" w:rsidP="001F3352">
            <w:pPr>
              <w:spacing w:after="0" w:line="240" w:lineRule="auto"/>
              <w:rPr>
                <w:rFonts w:ascii="Times New Roman" w:hAnsi="Times New Roman" w:cs="Times New Roman"/>
                <w:sz w:val="24"/>
                <w:szCs w:val="24"/>
              </w:rPr>
            </w:pPr>
            <w:r w:rsidRPr="001F3352">
              <w:rPr>
                <w:rFonts w:ascii="Times New Roman" w:hAnsi="Times New Roman" w:cs="Times New Roman"/>
                <w:sz w:val="24"/>
                <w:szCs w:val="24"/>
              </w:rPr>
              <w:t xml:space="preserve">МиграноваМиляуша Мидхатовна </w:t>
            </w:r>
          </w:p>
        </w:tc>
      </w:tr>
    </w:tbl>
    <w:p w:rsidR="007639EC" w:rsidRDefault="007639EC" w:rsidP="00641411">
      <w:pPr>
        <w:spacing w:after="0" w:line="240" w:lineRule="auto"/>
        <w:jc w:val="both"/>
        <w:rPr>
          <w:rFonts w:ascii="Times New Roman" w:hAnsi="Times New Roman" w:cs="Times New Roman"/>
          <w:sz w:val="24"/>
          <w:szCs w:val="24"/>
        </w:rPr>
      </w:pPr>
    </w:p>
    <w:p w:rsidR="007639EC" w:rsidRPr="00064C8C" w:rsidRDefault="007639EC" w:rsidP="00FF2E2A">
      <w:pPr>
        <w:spacing w:after="0" w:line="240" w:lineRule="auto"/>
        <w:ind w:firstLine="360"/>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Для любой профессиональной деятельности человека характерны нововведения, инновации. Инновации являются результатом научных поисков, как отдельных педагогов, так и целых коллективов. Этот процесс не может быть стихийным, он становятся предметом изучения, анализа и внедрения в практику. Передовой педагогический опыт обеспечивает:</w:t>
      </w:r>
    </w:p>
    <w:p w:rsidR="007639EC" w:rsidRPr="00064C8C" w:rsidRDefault="007639EC"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решение проблем, возникающих перед образованием на современном этапе развития общества; </w:t>
      </w:r>
    </w:p>
    <w:p w:rsidR="007639EC" w:rsidRPr="00064C8C" w:rsidRDefault="007639EC"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внедрение достижений психолого-педагогических наук в практику; </w:t>
      </w:r>
    </w:p>
    <w:p w:rsidR="007639EC" w:rsidRPr="00064C8C" w:rsidRDefault="007639EC"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lastRenderedPageBreak/>
        <w:t>выдвижение и апробирование новых идей, содержания, методов, организации педагогического процесса; </w:t>
      </w:r>
    </w:p>
    <w:p w:rsidR="007639EC" w:rsidRPr="00064C8C" w:rsidRDefault="007639EC"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корректирование и доводку новаций для разнообразных видов и условий образования; </w:t>
      </w:r>
    </w:p>
    <w:p w:rsidR="007639EC" w:rsidRPr="00064C8C" w:rsidRDefault="007639EC" w:rsidP="002D3AFD">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выработку рекомендаций для педагога. </w:t>
      </w: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7639EC" w:rsidRDefault="007639EC" w:rsidP="00641411">
      <w:pPr>
        <w:tabs>
          <w:tab w:val="left" w:pos="2955"/>
        </w:tabs>
        <w:jc w:val="both"/>
        <w:rPr>
          <w:sz w:val="24"/>
          <w:szCs w:val="24"/>
        </w:rPr>
      </w:pPr>
    </w:p>
    <w:p w:rsidR="00D45C82" w:rsidRDefault="00D45C82" w:rsidP="00641411">
      <w:pPr>
        <w:tabs>
          <w:tab w:val="left" w:pos="2955"/>
        </w:tabs>
        <w:jc w:val="both"/>
        <w:rPr>
          <w:sz w:val="24"/>
          <w:szCs w:val="24"/>
        </w:rPr>
      </w:pPr>
    </w:p>
    <w:p w:rsidR="00D45C82" w:rsidRDefault="00D45C82" w:rsidP="00641411">
      <w:pPr>
        <w:tabs>
          <w:tab w:val="left" w:pos="2955"/>
        </w:tabs>
        <w:jc w:val="both"/>
        <w:rPr>
          <w:sz w:val="24"/>
          <w:szCs w:val="24"/>
        </w:rPr>
      </w:pPr>
    </w:p>
    <w:p w:rsidR="00D45C82" w:rsidRDefault="00D45C82" w:rsidP="00641411">
      <w:pPr>
        <w:tabs>
          <w:tab w:val="left" w:pos="2955"/>
        </w:tabs>
        <w:jc w:val="both"/>
        <w:rPr>
          <w:sz w:val="24"/>
          <w:szCs w:val="24"/>
        </w:rPr>
      </w:pPr>
    </w:p>
    <w:p w:rsidR="00D45C82" w:rsidRDefault="00D45C82" w:rsidP="00641411">
      <w:pPr>
        <w:tabs>
          <w:tab w:val="left" w:pos="2955"/>
        </w:tabs>
        <w:jc w:val="both"/>
        <w:rPr>
          <w:sz w:val="24"/>
          <w:szCs w:val="24"/>
        </w:rPr>
      </w:pPr>
    </w:p>
    <w:p w:rsidR="00D45C82" w:rsidRDefault="00D45C82" w:rsidP="00641411">
      <w:pPr>
        <w:tabs>
          <w:tab w:val="left" w:pos="2955"/>
        </w:tabs>
        <w:jc w:val="both"/>
        <w:rPr>
          <w:sz w:val="24"/>
          <w:szCs w:val="24"/>
        </w:rPr>
      </w:pPr>
    </w:p>
    <w:p w:rsidR="00D45C82" w:rsidRDefault="00D45C82" w:rsidP="00641411">
      <w:pPr>
        <w:tabs>
          <w:tab w:val="left" w:pos="2955"/>
        </w:tabs>
        <w:jc w:val="both"/>
        <w:rPr>
          <w:sz w:val="24"/>
          <w:szCs w:val="24"/>
        </w:rPr>
      </w:pPr>
    </w:p>
    <w:p w:rsidR="00D45C82" w:rsidRDefault="00D45C82" w:rsidP="00641411">
      <w:pPr>
        <w:tabs>
          <w:tab w:val="left" w:pos="2955"/>
        </w:tabs>
        <w:jc w:val="both"/>
        <w:rPr>
          <w:sz w:val="24"/>
          <w:szCs w:val="24"/>
        </w:rPr>
      </w:pPr>
    </w:p>
    <w:p w:rsidR="007639EC" w:rsidRPr="00C52ED8" w:rsidRDefault="007639EC" w:rsidP="00DC2D86">
      <w:pPr>
        <w:pStyle w:val="a7"/>
        <w:tabs>
          <w:tab w:val="left" w:pos="2955"/>
        </w:tabs>
        <w:rPr>
          <w:rFonts w:ascii="Times New Roman" w:hAnsi="Times New Roman" w:cs="Times New Roman"/>
          <w:b/>
          <w:bCs/>
          <w:sz w:val="28"/>
          <w:szCs w:val="28"/>
        </w:rPr>
      </w:pPr>
      <w:r>
        <w:rPr>
          <w:rFonts w:ascii="Times New Roman" w:hAnsi="Times New Roman" w:cs="Times New Roman"/>
          <w:b/>
          <w:bCs/>
          <w:sz w:val="28"/>
          <w:szCs w:val="28"/>
          <w:lang w:val="en-US"/>
        </w:rPr>
        <w:lastRenderedPageBreak/>
        <w:t>VIII</w:t>
      </w:r>
      <w:r>
        <w:rPr>
          <w:rFonts w:ascii="Times New Roman" w:hAnsi="Times New Roman" w:cs="Times New Roman"/>
          <w:b/>
          <w:bCs/>
          <w:sz w:val="28"/>
          <w:szCs w:val="28"/>
        </w:rPr>
        <w:t xml:space="preserve">. </w:t>
      </w:r>
      <w:r w:rsidRPr="00C52ED8">
        <w:rPr>
          <w:rFonts w:ascii="Times New Roman" w:hAnsi="Times New Roman" w:cs="Times New Roman"/>
          <w:b/>
          <w:bCs/>
          <w:sz w:val="28"/>
          <w:szCs w:val="28"/>
        </w:rPr>
        <w:t>Социально – правовая защищённость и медико – социальные условия пребывания участников образовательного процесса</w:t>
      </w:r>
    </w:p>
    <w:p w:rsidR="007639EC" w:rsidRDefault="007639EC" w:rsidP="00DC2D86">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 лицее работают 2 педагога-психолога: Кузнецова Е.Н.– 1-4 классы, Мустафина Э.Н. – 5-11 классы и 2 социальных педагога: Шарафетдинва А.В. – 1-4 классы, Ковалёва Н.С. – 5-11 классы.</w:t>
      </w:r>
    </w:p>
    <w:p w:rsidR="007639EC" w:rsidRDefault="007639EC" w:rsidP="00064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Психологами осуществляется психологическое сопровождение и помощь детям с проблемным поведением. Проводится индивидуальная, диагностическая и необходимая коррекционная помощь, беседы. По запросу составляется психологическая характеристика на обучающихся. По мере необходимости проводится углубленная диагностика и групповые занятия в классах, где есть «трудные» дети. Групповые занятия «Преодолеваем трудности вместе» направлены на снижение агрессивных проявлений и на обучение рациональному поведению. Проводятся занятия по формированию правосознания у детей. Проводится просветительская работа с родителями, психологи выступают на родительских собраниях с результатами диагностики и рекомендациями по воспитанию. В качестве профилактической работы по предотвращению негативных явлений школьной дезадаптации, начиная с первого класса отслеживается уровень школьной мотивации и социальной адаптации. Во всех первых классах проводятся тренинги по формированию учебной мотивации и сплочению детских коллективов, занятия по формированию установки ведения ЗОЖ, позитивного «Я» представления на уроках «Что такое настоящая дружба», «Хочу быть успешным», «Полезные привычки» и т.д.. При переходе из начального звена в среднее осуществляется преемственность обучающихся 4 классов, отслеживается уровень тревожности и мотивации, комфорта и самооценки. При необходимости родители с детьми направляются в районные и городские центры социальной и психологической помощи, в ПМПК, медучреждения для получения специализированной или медикаментозной помощи. В  среднем и старшем звене проводится индивидуальные тестирования на выявление агрессивности, тревожности, внимания, памяти, ролевые игры «Учимся общению», психологический практикум «Волшебный стол», тестирование по профориентации. Изучается сфера межличностных отношений, проводит групповую диагностику эмоциональной личностной сферы, оказывает психологическую коррекцию агрессивного поведения. Занятия направлены на развитие познавательных процессов и повышения интеллектуального уровня. Оформлен информационный стенд «Семья и школа» с методическими рекомендациями психолога. </w:t>
      </w:r>
    </w:p>
    <w:p w:rsidR="007639EC" w:rsidRDefault="007639EC" w:rsidP="00064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Социальные педагоги лицея принимают активное участие в проведении открытых дней, выступают на конференциях, проводят мини-практикумы для учителей и круглые столы с учителями и обучающимися. Проводятся индивидуальные беседы, практикумы, занятия-тренинги на регуляцию психо-физического состояния, беседы и анкетирования о поощрениях и наказаниях в семье; диагностика личностных особенностей; социометрия в классах. Постоянно контролируется посещаемость уроков обучающимися. С родителями обучающихся проводятся консультации по проблемам воспитания детей в семье, адаптации ребёнка в школе, правовым вопросам. Для учителей проводятся консультации по проблемам успеваемости и поведения обучающихся, взаимоотношений в классе, изучение воспитательных возможностей родителей; проводятся коррекционные, индивидуальные, групповые занятия. Ведётся работа с учащимися, состоящими на ВШУ по проблемам мотивации учебной деятельности, выявления уровня тревожности и агрессивности, школьной дезадаптации, уровня самооценки.</w:t>
      </w:r>
    </w:p>
    <w:p w:rsidR="007639EC" w:rsidRDefault="007639EC" w:rsidP="00064C8C">
      <w:pPr>
        <w:spacing w:after="0" w:line="240" w:lineRule="auto"/>
        <w:jc w:val="both"/>
        <w:rPr>
          <w:rFonts w:ascii="Times New Roman" w:hAnsi="Times New Roman" w:cs="Times New Roman"/>
          <w:sz w:val="24"/>
          <w:szCs w:val="24"/>
        </w:rPr>
      </w:pPr>
    </w:p>
    <w:p w:rsidR="007639EC" w:rsidRDefault="007639EC" w:rsidP="00B04DE5">
      <w:pPr>
        <w:pStyle w:val="a7"/>
        <w:suppressAutoHyphens/>
        <w:spacing w:after="0" w:line="240" w:lineRule="auto"/>
        <w:ind w:left="0"/>
        <w:rPr>
          <w:rFonts w:ascii="Times New Roman" w:hAnsi="Times New Roman" w:cs="Times New Roman"/>
          <w:sz w:val="24"/>
          <w:szCs w:val="24"/>
        </w:rPr>
      </w:pPr>
      <w:r>
        <w:rPr>
          <w:rFonts w:ascii="Times New Roman" w:hAnsi="Times New Roman" w:cs="Times New Roman"/>
          <w:b/>
          <w:bCs/>
          <w:sz w:val="24"/>
          <w:szCs w:val="24"/>
        </w:rPr>
        <w:t>Организация профилактического медицинского обслуживания</w:t>
      </w:r>
    </w:p>
    <w:p w:rsidR="007639EC" w:rsidRDefault="007639EC" w:rsidP="00064C8C">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 младшем блоке 2 комнаты заняты под медицинский кабинет. Площадь приёма – 19, 1 м2, процедурная – 12, 1 м2. В старшем блоке – 1 комната площадью 18, 5 м2.</w:t>
      </w:r>
    </w:p>
    <w:p w:rsidR="007639EC" w:rsidRDefault="007639EC" w:rsidP="00B04DE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В медицинском кабинете младшего блока имеется бактерицидная лампа. Медицинскими работниками проводятся лечебно-профилактические мероприятия: амбулаторный приём больных детей, осмотр на педикулёз и чесотку, оказание первой медицинской помощи при ранах, вывихах, травмах, диспансерный смотр хронических больных. В начале учебного года </w:t>
      </w:r>
      <w:r>
        <w:rPr>
          <w:rFonts w:ascii="Times New Roman" w:hAnsi="Times New Roman" w:cs="Times New Roman"/>
          <w:sz w:val="24"/>
          <w:szCs w:val="24"/>
        </w:rPr>
        <w:lastRenderedPageBreak/>
        <w:t>проводится  диспансеризация обучающихся. Осуществляется контроль за физическим воспитанием обучающихся, посещение уроков физической культуры; контроль за питанием детей.  В начале учебного года проводится медицинский осмотр обучающихся, определяется медицинская группа для занятий физкультурой. В весенне – осенний период проводится витаминизация пищи. Проводится санитарно-просветительская работа по профилактике вирусного гепатита, менингококковой инфекции, геморрагической лихорадки, гриппа и ОРВИ, гильмитозов, энтеробиоза и туберкулёза. В рамках мероприятий по профилактике туберкулёза в начальном и среднем звене проводится тубдиагностика детей, с 15 лет – флюрографическое обследование. Проводится санитарно-просветительская работа с педагогическим коллективом: беседы по вопросам охраны здоровья обучающихся, лекции, консультации, распространяются плакаты, листовки, памятки, инструкции.</w:t>
      </w:r>
    </w:p>
    <w:p w:rsidR="007639EC" w:rsidRDefault="007639EC" w:rsidP="00064C8C">
      <w:pPr>
        <w:spacing w:after="0" w:line="240" w:lineRule="auto"/>
        <w:ind w:left="360"/>
        <w:jc w:val="both"/>
        <w:rPr>
          <w:rFonts w:ascii="Times New Roman" w:hAnsi="Times New Roman" w:cs="Times New Roman"/>
          <w:sz w:val="24"/>
          <w:szCs w:val="24"/>
        </w:rPr>
      </w:pPr>
    </w:p>
    <w:p w:rsidR="007639EC" w:rsidRDefault="007639EC" w:rsidP="00B04DE5">
      <w:pPr>
        <w:pStyle w:val="a7"/>
        <w:suppressAutoHyphens/>
        <w:spacing w:after="0" w:line="240" w:lineRule="auto"/>
        <w:ind w:left="0"/>
        <w:rPr>
          <w:rFonts w:ascii="Times New Roman" w:hAnsi="Times New Roman" w:cs="Times New Roman"/>
          <w:b/>
          <w:bCs/>
          <w:sz w:val="8"/>
          <w:szCs w:val="8"/>
        </w:rPr>
      </w:pPr>
      <w:r>
        <w:rPr>
          <w:rFonts w:ascii="Times New Roman" w:hAnsi="Times New Roman" w:cs="Times New Roman"/>
          <w:b/>
          <w:bCs/>
          <w:sz w:val="24"/>
          <w:szCs w:val="24"/>
        </w:rPr>
        <w:t xml:space="preserve">Организация физкультурно-оздоровительной работы вне учебного расписания </w:t>
      </w:r>
    </w:p>
    <w:p w:rsidR="007639EC" w:rsidRDefault="007639EC" w:rsidP="00064C8C">
      <w:pPr>
        <w:pStyle w:val="a7"/>
        <w:spacing w:after="0" w:line="240" w:lineRule="auto"/>
        <w:rPr>
          <w:rFonts w:ascii="Times New Roman" w:hAnsi="Times New Roman" w:cs="Times New Roman"/>
          <w:b/>
          <w:bCs/>
          <w:sz w:val="8"/>
          <w:szCs w:val="8"/>
        </w:rPr>
      </w:pPr>
    </w:p>
    <w:p w:rsidR="007639EC" w:rsidRDefault="007639EC" w:rsidP="00064C8C">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В лицее для организации спортивно-массовой оздоровительной работы имеется хорошая материальная база: действует 2 стандартных спортивных зала и малый спортивный зал для младших школьников, 4 раздевалки, для организации зимних видов спорта имеется лыжная база. Также имеется специально оборудованные 3 спортивные площадки, 1 футбольное поле 156*30 м, хоккейная коробка 211*50 м, баскетбольная площадка. Все спортивные помещения и площадки содержатся в надлежащих санитарных условиях. Имеется спортивный инвентарь, шведские стенки, баскетбольные, футбольные и волейбольные мячи, скакалки, обручи, гимнастические палки, малые мячи, маты, гимнастические снаряды, козёл, конь, брусья, гимнастические скамейки. 63 % обучающихся посещают спортивные секции, работающие на базе лицея: лыжные гонки, баскетбол, спортивное ориентирование, волейбол и др.  Расписание занятий  составлено в соответствии с нормами СанПиНа. Руководителями спортивных секций активно применяются новые формы в организации спортивно-массовой и оздоровительной работе с обучающимися во внеурочное время.          </w:t>
      </w:r>
    </w:p>
    <w:p w:rsidR="007639EC" w:rsidRDefault="007639EC" w:rsidP="00D45C8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Наиболее яркие спортивно-оздоровитеные мероприятия, проводимые в лицее: День Здоровья, День Бегуна, конкурс «Папа, мама, я – спортивная семья», турниры по волейболу, пионерболу, баскетболу и футболу., праздник Открытия катка, спортивные игры «Зимние забавы», Весёлые старты, «Старт в Страну Спортландия» для первоклассников.</w:t>
      </w:r>
    </w:p>
    <w:p w:rsidR="007639EC" w:rsidRPr="00CE5A7E" w:rsidRDefault="007639EC" w:rsidP="00CE5A7E">
      <w:pPr>
        <w:spacing w:after="0" w:line="240" w:lineRule="auto"/>
        <w:ind w:firstLine="567"/>
        <w:jc w:val="both"/>
        <w:rPr>
          <w:rFonts w:ascii="Times New Roman" w:hAnsi="Times New Roman" w:cs="Times New Roman"/>
          <w:sz w:val="24"/>
          <w:szCs w:val="24"/>
        </w:rPr>
      </w:pPr>
      <w:r w:rsidRPr="00CE5A7E">
        <w:rPr>
          <w:rFonts w:ascii="Times New Roman" w:hAnsi="Times New Roman" w:cs="Times New Roman"/>
          <w:sz w:val="24"/>
          <w:szCs w:val="24"/>
        </w:rPr>
        <w:t>В целях профилактики травматизма учащихся МБОУ «Лицей № 5» в 1-11 классах проводятся линейки, классные часы по безопасности, беседы о правилах поведения во время уроков и на переменах. Учителями физкультуры проводятся инструктажи с учащимися перед уроком физической культуры, на переменах организовано дежурство учителей в коридорах и на этажах. В начале учебного года учителям напоминается алгоритм поведения педагога в случае получения ребенком травмы.</w:t>
      </w:r>
    </w:p>
    <w:p w:rsidR="007639EC" w:rsidRPr="00CE5A7E" w:rsidRDefault="007639EC" w:rsidP="00CE5A7E">
      <w:pPr>
        <w:autoSpaceDE w:val="0"/>
        <w:autoSpaceDN w:val="0"/>
        <w:adjustRightInd w:val="0"/>
        <w:spacing w:after="0" w:line="240" w:lineRule="auto"/>
        <w:ind w:firstLine="567"/>
        <w:jc w:val="both"/>
        <w:rPr>
          <w:rFonts w:ascii="Times New Roman" w:hAnsi="Times New Roman" w:cs="Times New Roman"/>
          <w:sz w:val="24"/>
          <w:szCs w:val="24"/>
        </w:rPr>
      </w:pPr>
      <w:r w:rsidRPr="00CE5A7E">
        <w:rPr>
          <w:rFonts w:ascii="Times New Roman" w:hAnsi="Times New Roman" w:cs="Times New Roman"/>
          <w:sz w:val="24"/>
          <w:szCs w:val="24"/>
        </w:rPr>
        <w:t xml:space="preserve">В школе создаются  условия для обеспечения безопасности участников образовательного процесса. Для обеспечения безопасности при проведении массовых мероприятий, а также на период проведения этих мероприятий охрана  обеспечивается и сотрудниками полиции. </w:t>
      </w:r>
    </w:p>
    <w:p w:rsidR="007639EC" w:rsidRPr="00CE5A7E" w:rsidRDefault="007639EC" w:rsidP="00CE5A7E">
      <w:pPr>
        <w:autoSpaceDE w:val="0"/>
        <w:autoSpaceDN w:val="0"/>
        <w:adjustRightInd w:val="0"/>
        <w:spacing w:after="0" w:line="240" w:lineRule="auto"/>
        <w:ind w:firstLine="567"/>
        <w:jc w:val="both"/>
        <w:rPr>
          <w:rFonts w:ascii="Times New Roman" w:hAnsi="Times New Roman" w:cs="Times New Roman"/>
          <w:sz w:val="24"/>
          <w:szCs w:val="24"/>
        </w:rPr>
      </w:pPr>
      <w:r w:rsidRPr="00CE5A7E">
        <w:rPr>
          <w:rFonts w:ascii="Times New Roman" w:hAnsi="Times New Roman" w:cs="Times New Roman"/>
          <w:sz w:val="24"/>
          <w:szCs w:val="24"/>
        </w:rPr>
        <w:t xml:space="preserve">Неотъемлемой частью комплексной безопасности образовательного учреждения также является медицинское обеспечение. Имеется медицинский кабинет, оснащенный всем необходимым оборудованием и медикаментами. </w:t>
      </w:r>
    </w:p>
    <w:p w:rsidR="007639EC" w:rsidRPr="00CE5A7E" w:rsidRDefault="007639EC" w:rsidP="00CE5A7E">
      <w:pPr>
        <w:autoSpaceDE w:val="0"/>
        <w:autoSpaceDN w:val="0"/>
        <w:adjustRightInd w:val="0"/>
        <w:spacing w:after="0" w:line="240" w:lineRule="auto"/>
        <w:ind w:firstLine="708"/>
        <w:jc w:val="both"/>
        <w:rPr>
          <w:rFonts w:ascii="Times New Roman" w:hAnsi="Times New Roman" w:cs="Times New Roman"/>
          <w:sz w:val="24"/>
          <w:szCs w:val="24"/>
        </w:rPr>
      </w:pPr>
      <w:r w:rsidRPr="00CE5A7E">
        <w:rPr>
          <w:rFonts w:ascii="Times New Roman" w:hAnsi="Times New Roman" w:cs="Times New Roman"/>
          <w:sz w:val="24"/>
          <w:szCs w:val="24"/>
        </w:rPr>
        <w:t>В целом в лицее проводится целенаправленная работа по созданию и обеспечению безопасных условий труда и учебы, предупреждению производственного травматизма и несчастных случаев с детьми.</w:t>
      </w:r>
    </w:p>
    <w:p w:rsidR="007639EC" w:rsidRDefault="007639EC" w:rsidP="00C52ED8">
      <w:pPr>
        <w:tabs>
          <w:tab w:val="left" w:pos="2955"/>
        </w:tabs>
        <w:jc w:val="center"/>
        <w:rPr>
          <w:rFonts w:ascii="Times New Roman" w:hAnsi="Times New Roman" w:cs="Times New Roman"/>
          <w:b/>
          <w:bCs/>
          <w:sz w:val="28"/>
          <w:szCs w:val="28"/>
        </w:rPr>
      </w:pPr>
    </w:p>
    <w:p w:rsidR="007639EC" w:rsidRDefault="007639EC" w:rsidP="00C52ED8">
      <w:pPr>
        <w:tabs>
          <w:tab w:val="left" w:pos="2955"/>
        </w:tabs>
        <w:jc w:val="center"/>
        <w:rPr>
          <w:rFonts w:ascii="Times New Roman" w:hAnsi="Times New Roman" w:cs="Times New Roman"/>
          <w:b/>
          <w:bCs/>
          <w:sz w:val="28"/>
          <w:szCs w:val="28"/>
        </w:rPr>
      </w:pPr>
    </w:p>
    <w:p w:rsidR="007639EC" w:rsidRDefault="007639EC" w:rsidP="00D45C82">
      <w:pPr>
        <w:tabs>
          <w:tab w:val="left" w:pos="2955"/>
        </w:tabs>
        <w:rPr>
          <w:rFonts w:ascii="Times New Roman" w:hAnsi="Times New Roman" w:cs="Times New Roman"/>
          <w:b/>
          <w:bCs/>
          <w:sz w:val="28"/>
          <w:szCs w:val="28"/>
        </w:rPr>
      </w:pPr>
    </w:p>
    <w:p w:rsidR="007639EC" w:rsidRDefault="007639EC" w:rsidP="00E34323">
      <w:pPr>
        <w:tabs>
          <w:tab w:val="left" w:pos="2955"/>
        </w:tabs>
        <w:ind w:left="720"/>
        <w:jc w:val="center"/>
        <w:rPr>
          <w:rFonts w:ascii="Trebuchet MS" w:hAnsi="Trebuchet MS" w:cs="Trebuchet MS"/>
          <w:b/>
          <w:bCs/>
          <w:color w:val="000000"/>
          <w:sz w:val="28"/>
          <w:szCs w:val="28"/>
        </w:rPr>
      </w:pPr>
      <w:r w:rsidRPr="00E34323">
        <w:rPr>
          <w:rFonts w:ascii="Times New Roman" w:hAnsi="Times New Roman" w:cs="Times New Roman"/>
          <w:b/>
          <w:bCs/>
          <w:sz w:val="28"/>
          <w:szCs w:val="28"/>
          <w:lang w:val="en-US"/>
        </w:rPr>
        <w:lastRenderedPageBreak/>
        <w:t>IX</w:t>
      </w:r>
      <w:r w:rsidRPr="00E34323">
        <w:rPr>
          <w:rFonts w:ascii="Times New Roman" w:hAnsi="Times New Roman" w:cs="Times New Roman"/>
          <w:b/>
          <w:bCs/>
          <w:sz w:val="28"/>
          <w:szCs w:val="28"/>
        </w:rPr>
        <w:t xml:space="preserve">. </w:t>
      </w:r>
      <w:bookmarkStart w:id="1" w:name="_PictureBullets"/>
      <w:r w:rsidRPr="00E34323">
        <w:rPr>
          <w:rFonts w:ascii="Times New Roman" w:hAnsi="Times New Roman" w:cs="Times New Roman"/>
          <w:b/>
          <w:bCs/>
          <w:color w:val="000000"/>
          <w:sz w:val="28"/>
          <w:szCs w:val="28"/>
        </w:rPr>
        <w:t>Показатели деятельности МБОУ «Лицей № 5» городского округа г.Уфа Республики Башкортостан</w:t>
      </w:r>
    </w:p>
    <w:tbl>
      <w:tblPr>
        <w:tblW w:w="5000" w:type="pct"/>
        <w:tblCellSpacing w:w="0" w:type="dxa"/>
        <w:tblInd w:w="2" w:type="dxa"/>
        <w:tblBorders>
          <w:top w:val="outset" w:sz="6" w:space="0" w:color="888888"/>
          <w:left w:val="outset" w:sz="6" w:space="0" w:color="888888"/>
          <w:bottom w:val="outset" w:sz="6" w:space="0" w:color="888888"/>
          <w:right w:val="outset" w:sz="6" w:space="0" w:color="888888"/>
        </w:tblBorders>
        <w:tblCellMar>
          <w:left w:w="0" w:type="dxa"/>
          <w:right w:w="0" w:type="dxa"/>
        </w:tblCellMar>
        <w:tblLook w:val="00A0"/>
      </w:tblPr>
      <w:tblGrid>
        <w:gridCol w:w="804"/>
        <w:gridCol w:w="7539"/>
        <w:gridCol w:w="1608"/>
      </w:tblGrid>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N п/п</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Показатели</w:t>
            </w:r>
          </w:p>
        </w:tc>
        <w:tc>
          <w:tcPr>
            <w:tcW w:w="808" w:type="pct"/>
            <w:tcBorders>
              <w:top w:val="outset" w:sz="6" w:space="0" w:color="888888"/>
              <w:left w:val="outset" w:sz="6" w:space="0" w:color="888888"/>
              <w:bottom w:val="outset" w:sz="6" w:space="0" w:color="888888"/>
            </w:tcBorders>
            <w:shd w:val="clear" w:color="auto" w:fill="FFFFFF"/>
          </w:tcPr>
          <w:p w:rsidR="007639EC" w:rsidRPr="00564C45" w:rsidRDefault="007639EC" w:rsidP="00B77D63">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Единица измерения</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Образовательная деятельность</w:t>
            </w:r>
          </w:p>
        </w:tc>
        <w:tc>
          <w:tcPr>
            <w:tcW w:w="808" w:type="pct"/>
            <w:tcBorders>
              <w:top w:val="outset" w:sz="6" w:space="0" w:color="888888"/>
              <w:left w:val="outset" w:sz="6" w:space="0" w:color="888888"/>
              <w:bottom w:val="outset" w:sz="6" w:space="0" w:color="888888"/>
            </w:tcBorders>
            <w:shd w:val="clear" w:color="auto" w:fill="FFFFFF"/>
          </w:tcPr>
          <w:p w:rsidR="007639EC" w:rsidRPr="00564C45" w:rsidRDefault="007639EC" w:rsidP="00564C45">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ОУ</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Общая численность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7639EC" w:rsidP="00D45C82">
            <w:pPr>
              <w:spacing w:before="74" w:after="119" w:line="240" w:lineRule="auto"/>
              <w:ind w:firstLine="301"/>
              <w:jc w:val="center"/>
              <w:rPr>
                <w:rFonts w:ascii="Times New Roman" w:hAnsi="Times New Roman" w:cs="Times New Roman"/>
                <w:sz w:val="24"/>
                <w:szCs w:val="24"/>
                <w:highlight w:val="yellow"/>
              </w:rPr>
            </w:pPr>
            <w:r w:rsidRPr="00D45C82">
              <w:rPr>
                <w:rFonts w:ascii="Times New Roman" w:hAnsi="Times New Roman" w:cs="Times New Roman"/>
                <w:color w:val="000000"/>
              </w:rPr>
              <w:t>210</w:t>
            </w:r>
            <w:r w:rsidR="00D45C82" w:rsidRPr="00D45C82">
              <w:rPr>
                <w:rFonts w:ascii="Times New Roman" w:hAnsi="Times New Roman" w:cs="Times New Roman"/>
                <w:color w:val="000000"/>
              </w:rPr>
              <w:t>2</w:t>
            </w:r>
            <w:r w:rsidRPr="00D45C82">
              <w:rPr>
                <w:rFonts w:ascii="Times New Roman" w:hAnsi="Times New Roman" w:cs="Times New Roman"/>
                <w:color w:val="000000"/>
              </w:rPr>
              <w:t xml:space="preserve"> чел</w:t>
            </w:r>
            <w:r w:rsidR="00D45C82" w:rsidRPr="00D45C82">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 учащихся по образовательной программе начального общего образования</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D45C82" w:rsidP="00D45C82">
            <w:pPr>
              <w:spacing w:before="74" w:after="74" w:line="240" w:lineRule="auto"/>
              <w:ind w:firstLine="301"/>
              <w:jc w:val="center"/>
              <w:rPr>
                <w:rFonts w:ascii="Times New Roman" w:hAnsi="Times New Roman" w:cs="Times New Roman"/>
                <w:sz w:val="24"/>
                <w:szCs w:val="24"/>
                <w:highlight w:val="yellow"/>
              </w:rPr>
            </w:pPr>
            <w:r w:rsidRPr="00D45C82">
              <w:rPr>
                <w:rFonts w:ascii="Times New Roman" w:hAnsi="Times New Roman" w:cs="Times New Roman"/>
                <w:color w:val="000000"/>
              </w:rPr>
              <w:t>757</w:t>
            </w:r>
            <w:r w:rsidRPr="00D45C82">
              <w:rPr>
                <w:rFonts w:ascii="Times New Roman" w:hAnsi="Times New Roman" w:cs="Times New Roman"/>
                <w:sz w:val="24"/>
                <w:szCs w:val="24"/>
              </w:rPr>
              <w:t xml:space="preserve"> </w:t>
            </w:r>
            <w:r w:rsidRPr="00D45C82">
              <w:rPr>
                <w:rFonts w:ascii="Times New Roman" w:hAnsi="Times New Roman" w:cs="Times New Roman"/>
                <w:color w:val="000000"/>
              </w:rPr>
              <w:t>чел.</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 учащихся по образовательной программе основного общего образования</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7639EC" w:rsidP="00D45C82">
            <w:pPr>
              <w:spacing w:before="74" w:after="74" w:line="240" w:lineRule="auto"/>
              <w:ind w:firstLine="301"/>
              <w:jc w:val="center"/>
              <w:rPr>
                <w:rFonts w:ascii="Times New Roman" w:hAnsi="Times New Roman" w:cs="Times New Roman"/>
                <w:sz w:val="24"/>
                <w:szCs w:val="24"/>
                <w:highlight w:val="yellow"/>
              </w:rPr>
            </w:pPr>
            <w:r w:rsidRPr="00D45C82">
              <w:rPr>
                <w:rFonts w:ascii="Times New Roman" w:hAnsi="Times New Roman" w:cs="Times New Roman"/>
                <w:color w:val="000000"/>
              </w:rPr>
              <w:t>9</w:t>
            </w:r>
            <w:r w:rsidR="00D45C82" w:rsidRPr="00D45C82">
              <w:rPr>
                <w:rFonts w:ascii="Times New Roman" w:hAnsi="Times New Roman" w:cs="Times New Roman"/>
                <w:color w:val="000000"/>
              </w:rPr>
              <w:t>72 чел.</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 учащихся по образовательной программе среднего общего образования</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D45C82" w:rsidP="00564C45">
            <w:pPr>
              <w:spacing w:before="74" w:after="119" w:line="240" w:lineRule="auto"/>
              <w:ind w:firstLine="301"/>
              <w:jc w:val="center"/>
              <w:rPr>
                <w:rFonts w:ascii="Times New Roman" w:hAnsi="Times New Roman" w:cs="Times New Roman"/>
                <w:sz w:val="24"/>
                <w:szCs w:val="24"/>
                <w:highlight w:val="yellow"/>
              </w:rPr>
            </w:pPr>
            <w:r w:rsidRPr="00D45C82">
              <w:rPr>
                <w:rFonts w:ascii="Times New Roman" w:hAnsi="Times New Roman" w:cs="Times New Roman"/>
                <w:color w:val="000000"/>
              </w:rPr>
              <w:t>273</w:t>
            </w:r>
            <w:r w:rsidR="007639EC" w:rsidRPr="00D45C82">
              <w:rPr>
                <w:rFonts w:ascii="Times New Roman" w:hAnsi="Times New Roman" w:cs="Times New Roman"/>
                <w:color w:val="000000"/>
              </w:rPr>
              <w:t xml:space="preserve"> чел</w:t>
            </w:r>
            <w:r w:rsidRPr="00D45C82">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7639EC"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1</w:t>
            </w:r>
            <w:r w:rsidR="00B75FF1" w:rsidRPr="00B75FF1">
              <w:rPr>
                <w:rFonts w:ascii="Times New Roman" w:hAnsi="Times New Roman" w:cs="Times New Roman"/>
                <w:color w:val="000000"/>
              </w:rPr>
              <w:t>292</w:t>
            </w:r>
          </w:p>
          <w:p w:rsidR="007639EC" w:rsidRPr="008F582B" w:rsidRDefault="00B75FF1" w:rsidP="00564C45">
            <w:pPr>
              <w:spacing w:before="74" w:after="119" w:line="240" w:lineRule="auto"/>
              <w:ind w:firstLine="301"/>
              <w:jc w:val="center"/>
              <w:rPr>
                <w:rFonts w:ascii="Times New Roman" w:hAnsi="Times New Roman" w:cs="Times New Roman"/>
                <w:sz w:val="24"/>
                <w:szCs w:val="24"/>
                <w:highlight w:val="yellow"/>
              </w:rPr>
            </w:pPr>
            <w:r w:rsidRPr="00B75FF1">
              <w:rPr>
                <w:rFonts w:ascii="Times New Roman" w:hAnsi="Times New Roman" w:cs="Times New Roman"/>
                <w:color w:val="000000"/>
              </w:rPr>
              <w:t>/ 67</w:t>
            </w:r>
            <w:r w:rsidR="007639EC" w:rsidRPr="00B75FF1">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1.6</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государственной итоговой аттестации выпускников 9 класса по русскому языку</w:t>
            </w:r>
          </w:p>
        </w:tc>
        <w:tc>
          <w:tcPr>
            <w:tcW w:w="808" w:type="pct"/>
            <w:tcBorders>
              <w:top w:val="outset" w:sz="6" w:space="0" w:color="888888"/>
              <w:left w:val="outset" w:sz="6" w:space="0" w:color="888888"/>
              <w:bottom w:val="outset" w:sz="6" w:space="0" w:color="888888"/>
            </w:tcBorders>
            <w:shd w:val="clear" w:color="auto" w:fill="FFFFFF"/>
          </w:tcPr>
          <w:p w:rsidR="007639EC" w:rsidRPr="00392BA5" w:rsidRDefault="007639EC" w:rsidP="00564C45">
            <w:pPr>
              <w:spacing w:before="74" w:after="74" w:line="240" w:lineRule="auto"/>
              <w:jc w:val="center"/>
              <w:rPr>
                <w:rFonts w:ascii="Times New Roman" w:hAnsi="Times New Roman" w:cs="Times New Roman"/>
                <w:sz w:val="24"/>
                <w:szCs w:val="24"/>
              </w:rPr>
            </w:pPr>
            <w:r w:rsidRPr="00392BA5">
              <w:rPr>
                <w:rFonts w:ascii="Times New Roman" w:hAnsi="Times New Roman" w:cs="Times New Roman"/>
                <w:color w:val="000000"/>
              </w:rPr>
              <w:t>32 балла</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392BA5">
              <w:rPr>
                <w:rFonts w:ascii="Times New Roman" w:hAnsi="Times New Roman" w:cs="Times New Roman"/>
                <w:color w:val="000000"/>
              </w:rPr>
              <w:t>(4)</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1.7</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государственной итоговой аттестации выпускников 9 класса по математике</w:t>
            </w:r>
          </w:p>
        </w:tc>
        <w:tc>
          <w:tcPr>
            <w:tcW w:w="808" w:type="pct"/>
            <w:tcBorders>
              <w:top w:val="outset" w:sz="6" w:space="0" w:color="888888"/>
              <w:left w:val="outset" w:sz="6" w:space="0" w:color="888888"/>
              <w:bottom w:val="outset" w:sz="6" w:space="0" w:color="888888"/>
            </w:tcBorders>
            <w:shd w:val="clear" w:color="auto" w:fill="FFFFFF"/>
          </w:tcPr>
          <w:p w:rsidR="007639EC" w:rsidRPr="00392BA5" w:rsidRDefault="00392BA5" w:rsidP="00564C45">
            <w:pPr>
              <w:spacing w:before="74" w:after="74" w:line="240" w:lineRule="auto"/>
              <w:ind w:firstLine="301"/>
              <w:jc w:val="center"/>
              <w:rPr>
                <w:rFonts w:ascii="Times New Roman" w:hAnsi="Times New Roman" w:cs="Times New Roman"/>
                <w:sz w:val="24"/>
                <w:szCs w:val="24"/>
              </w:rPr>
            </w:pPr>
            <w:r w:rsidRPr="00392BA5">
              <w:rPr>
                <w:rFonts w:ascii="Times New Roman" w:hAnsi="Times New Roman" w:cs="Times New Roman"/>
                <w:color w:val="000000"/>
              </w:rPr>
              <w:t>20</w:t>
            </w:r>
            <w:r w:rsidR="007639EC" w:rsidRPr="00392BA5">
              <w:rPr>
                <w:rFonts w:ascii="Times New Roman" w:hAnsi="Times New Roman" w:cs="Times New Roman"/>
                <w:color w:val="000000"/>
              </w:rPr>
              <w:t xml:space="preserve"> баллов</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392BA5">
              <w:rPr>
                <w:rFonts w:ascii="Times New Roman" w:hAnsi="Times New Roman" w:cs="Times New Roman"/>
                <w:color w:val="000000"/>
              </w:rPr>
              <w:t>(4)</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1.8</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единого государственного экзамена выпускников 11 класса по русскому языку</w:t>
            </w:r>
          </w:p>
        </w:tc>
        <w:tc>
          <w:tcPr>
            <w:tcW w:w="808" w:type="pct"/>
            <w:tcBorders>
              <w:top w:val="outset" w:sz="6" w:space="0" w:color="888888"/>
              <w:left w:val="outset" w:sz="6" w:space="0" w:color="888888"/>
              <w:bottom w:val="outset" w:sz="6" w:space="0" w:color="888888"/>
            </w:tcBorders>
            <w:shd w:val="clear" w:color="auto" w:fill="FFFFFF"/>
          </w:tcPr>
          <w:p w:rsidR="007639EC" w:rsidRPr="00392BA5" w:rsidRDefault="00392BA5" w:rsidP="00564C45">
            <w:pPr>
              <w:spacing w:before="74" w:after="119" w:line="240" w:lineRule="auto"/>
              <w:ind w:firstLine="301"/>
              <w:jc w:val="center"/>
              <w:rPr>
                <w:rFonts w:ascii="Times New Roman" w:hAnsi="Times New Roman" w:cs="Times New Roman"/>
                <w:sz w:val="24"/>
                <w:szCs w:val="24"/>
              </w:rPr>
            </w:pPr>
            <w:r w:rsidRPr="00392BA5">
              <w:rPr>
                <w:rFonts w:ascii="Times New Roman" w:hAnsi="Times New Roman" w:cs="Times New Roman"/>
                <w:color w:val="000000"/>
              </w:rPr>
              <w:t>73</w:t>
            </w:r>
            <w:r w:rsidR="007639EC" w:rsidRPr="00392BA5">
              <w:rPr>
                <w:rFonts w:ascii="Times New Roman" w:hAnsi="Times New Roman" w:cs="Times New Roman"/>
                <w:color w:val="000000"/>
              </w:rPr>
              <w:t xml:space="preserve"> балл</w:t>
            </w:r>
            <w:r w:rsidRPr="00392BA5">
              <w:rPr>
                <w:rFonts w:ascii="Times New Roman" w:hAnsi="Times New Roman" w:cs="Times New Roman"/>
                <w:color w:val="000000"/>
              </w:rPr>
              <w:t>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1.9</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единого государственного экзамена выпускников 11 класса по математике</w:t>
            </w:r>
          </w:p>
        </w:tc>
        <w:tc>
          <w:tcPr>
            <w:tcW w:w="808" w:type="pct"/>
            <w:tcBorders>
              <w:top w:val="outset" w:sz="6" w:space="0" w:color="888888"/>
              <w:left w:val="outset" w:sz="6" w:space="0" w:color="888888"/>
              <w:bottom w:val="outset" w:sz="6" w:space="0" w:color="888888"/>
            </w:tcBorders>
            <w:shd w:val="clear" w:color="auto" w:fill="FFFFFF"/>
          </w:tcPr>
          <w:p w:rsidR="007639EC" w:rsidRPr="00392BA5" w:rsidRDefault="007639EC" w:rsidP="00564C45">
            <w:pPr>
              <w:spacing w:before="74" w:after="74" w:line="240" w:lineRule="auto"/>
              <w:ind w:firstLine="301"/>
              <w:jc w:val="center"/>
              <w:rPr>
                <w:rFonts w:ascii="Times New Roman" w:hAnsi="Times New Roman" w:cs="Times New Roman"/>
                <w:sz w:val="24"/>
                <w:szCs w:val="24"/>
              </w:rPr>
            </w:pPr>
            <w:r w:rsidRPr="00392BA5">
              <w:rPr>
                <w:rFonts w:ascii="Times New Roman" w:hAnsi="Times New Roman" w:cs="Times New Roman"/>
                <w:color w:val="000000"/>
              </w:rPr>
              <w:t>баллов</w:t>
            </w:r>
          </w:p>
          <w:p w:rsidR="007639EC" w:rsidRPr="00392BA5" w:rsidRDefault="007639EC" w:rsidP="00564C45">
            <w:pPr>
              <w:spacing w:before="74" w:after="119" w:line="240" w:lineRule="auto"/>
              <w:ind w:firstLine="301"/>
              <w:jc w:val="center"/>
              <w:rPr>
                <w:rFonts w:ascii="Times New Roman" w:hAnsi="Times New Roman" w:cs="Times New Roman"/>
                <w:sz w:val="24"/>
                <w:szCs w:val="24"/>
              </w:rPr>
            </w:pPr>
            <w:r w:rsidRPr="00392BA5">
              <w:rPr>
                <w:rFonts w:ascii="Times New Roman" w:hAnsi="Times New Roman" w:cs="Times New Roman"/>
                <w:color w:val="000000"/>
              </w:rPr>
              <w:t>(5)</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1.10</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7639EC"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1 человек</w:t>
            </w:r>
          </w:p>
          <w:p w:rsidR="007639EC" w:rsidRPr="00B75FF1" w:rsidRDefault="007639EC" w:rsidP="00564C45">
            <w:pPr>
              <w:spacing w:before="74" w:after="119"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 0, 04 %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7639EC"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0 человек</w:t>
            </w:r>
          </w:p>
          <w:p w:rsidR="007639EC" w:rsidRPr="00B75FF1" w:rsidRDefault="007639EC" w:rsidP="00564C45">
            <w:pPr>
              <w:spacing w:before="74" w:after="119"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 0%</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7639EC"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0 человек</w:t>
            </w:r>
          </w:p>
          <w:p w:rsidR="007639EC" w:rsidRPr="00B75FF1" w:rsidRDefault="007639EC" w:rsidP="00564C45">
            <w:pPr>
              <w:spacing w:before="74" w:after="119"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 0%</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7639EC"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0 человек</w:t>
            </w:r>
          </w:p>
          <w:p w:rsidR="007639EC" w:rsidRPr="00B75FF1" w:rsidRDefault="007639EC" w:rsidP="00564C45">
            <w:pPr>
              <w:spacing w:before="74" w:after="119"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 0 %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7639EC"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0 человек</w:t>
            </w:r>
          </w:p>
          <w:p w:rsidR="007639EC" w:rsidRPr="00B75FF1" w:rsidRDefault="007639EC" w:rsidP="00564C45">
            <w:pPr>
              <w:spacing w:before="74" w:after="119"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/0%</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lastRenderedPageBreak/>
              <w:t>1.15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7639EC"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0 человек</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B75FF1">
              <w:rPr>
                <w:rFonts w:ascii="Times New Roman" w:hAnsi="Times New Roman" w:cs="Times New Roman"/>
                <w:color w:val="000000"/>
              </w:rPr>
              <w:t>/ 0%</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1.16</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B75FF1"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21</w:t>
            </w:r>
            <w:r w:rsidR="007639EC" w:rsidRPr="00B75FF1">
              <w:rPr>
                <w:rFonts w:ascii="Times New Roman" w:hAnsi="Times New Roman" w:cs="Times New Roman"/>
                <w:color w:val="000000"/>
              </w:rPr>
              <w:t xml:space="preserve"> чел</w:t>
            </w:r>
            <w:r w:rsidRPr="00B75FF1">
              <w:rPr>
                <w:rFonts w:ascii="Times New Roman" w:hAnsi="Times New Roman" w:cs="Times New Roman"/>
                <w:color w:val="000000"/>
              </w:rPr>
              <w:t>.</w:t>
            </w:r>
          </w:p>
          <w:p w:rsidR="007639EC" w:rsidRPr="00B75FF1" w:rsidRDefault="00B75FF1" w:rsidP="00564C45">
            <w:pPr>
              <w:spacing w:before="74" w:after="119"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/10</w:t>
            </w:r>
            <w:r w:rsidR="007639EC" w:rsidRPr="00B75FF1">
              <w:rPr>
                <w:rFonts w:ascii="Times New Roman" w:hAnsi="Times New Roman" w:cs="Times New Roman"/>
                <w:color w:val="000000"/>
              </w:rPr>
              <w:t xml:space="preserve">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1.17</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B75FF1"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27 чел.</w:t>
            </w:r>
            <w:r w:rsidR="007639EC" w:rsidRPr="00B75FF1">
              <w:rPr>
                <w:rFonts w:ascii="Times New Roman" w:hAnsi="Times New Roman" w:cs="Times New Roman"/>
                <w:color w:val="000000"/>
              </w:rPr>
              <w:t xml:space="preserve"> </w:t>
            </w:r>
          </w:p>
          <w:p w:rsidR="007639EC" w:rsidRPr="00B75FF1" w:rsidRDefault="00B75FF1" w:rsidP="00564C45">
            <w:pPr>
              <w:spacing w:before="74" w:after="119"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/22</w:t>
            </w:r>
            <w:r w:rsidR="007639EC" w:rsidRPr="00B75FF1">
              <w:rPr>
                <w:rFonts w:ascii="Times New Roman" w:hAnsi="Times New Roman" w:cs="Times New Roman"/>
                <w:color w:val="000000"/>
              </w:rPr>
              <w:t xml:space="preserve">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1.18</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D45C82" w:rsidRDefault="00D45C82" w:rsidP="00564C45">
            <w:pPr>
              <w:spacing w:before="74" w:after="74" w:line="240" w:lineRule="auto"/>
              <w:jc w:val="center"/>
              <w:rPr>
                <w:rFonts w:ascii="Times New Roman" w:hAnsi="Times New Roman" w:cs="Times New Roman"/>
                <w:sz w:val="24"/>
                <w:szCs w:val="24"/>
              </w:rPr>
            </w:pPr>
            <w:r w:rsidRPr="00D45C82">
              <w:rPr>
                <w:rFonts w:ascii="Times New Roman" w:hAnsi="Times New Roman" w:cs="Times New Roman"/>
                <w:color w:val="000000"/>
              </w:rPr>
              <w:t>1638</w:t>
            </w:r>
            <w:r w:rsidR="007639EC" w:rsidRPr="00D45C82">
              <w:rPr>
                <w:rFonts w:ascii="Times New Roman" w:hAnsi="Times New Roman" w:cs="Times New Roman"/>
                <w:color w:val="000000"/>
              </w:rPr>
              <w:t xml:space="preserve"> чел</w:t>
            </w:r>
            <w:r w:rsidRPr="00D45C82">
              <w:rPr>
                <w:rFonts w:ascii="Times New Roman" w:hAnsi="Times New Roman" w:cs="Times New Roman"/>
                <w:color w:val="000000"/>
              </w:rPr>
              <w:t>.</w:t>
            </w:r>
          </w:p>
          <w:p w:rsidR="007639EC" w:rsidRPr="008F582B" w:rsidRDefault="00D45C82" w:rsidP="00564C45">
            <w:pPr>
              <w:spacing w:before="74" w:after="119" w:line="240" w:lineRule="auto"/>
              <w:jc w:val="center"/>
              <w:rPr>
                <w:rFonts w:ascii="Times New Roman" w:hAnsi="Times New Roman" w:cs="Times New Roman"/>
                <w:sz w:val="24"/>
                <w:szCs w:val="24"/>
                <w:highlight w:val="yellow"/>
              </w:rPr>
            </w:pPr>
            <w:r w:rsidRPr="00D45C82">
              <w:rPr>
                <w:rFonts w:ascii="Times New Roman" w:hAnsi="Times New Roman" w:cs="Times New Roman"/>
                <w:color w:val="000000"/>
              </w:rPr>
              <w:t>/78</w:t>
            </w:r>
            <w:r w:rsidR="007639EC" w:rsidRPr="00D45C82">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808" w:type="pct"/>
            <w:tcBorders>
              <w:top w:val="outset" w:sz="6" w:space="0" w:color="888888"/>
              <w:left w:val="outset" w:sz="6" w:space="0" w:color="888888"/>
              <w:bottom w:val="outset" w:sz="6" w:space="0" w:color="888888"/>
            </w:tcBorders>
            <w:shd w:val="clear" w:color="auto" w:fill="FFFFFF"/>
          </w:tcPr>
          <w:p w:rsidR="007639EC" w:rsidRPr="004E35C4" w:rsidRDefault="004E35C4" w:rsidP="00564C4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912</w:t>
            </w:r>
            <w:r w:rsidR="007639EC" w:rsidRPr="004E35C4">
              <w:rPr>
                <w:rFonts w:ascii="Times New Roman" w:hAnsi="Times New Roman" w:cs="Times New Roman"/>
                <w:color w:val="000000"/>
              </w:rPr>
              <w:t xml:space="preserve"> чел</w:t>
            </w:r>
            <w:r>
              <w:rPr>
                <w:rFonts w:ascii="Times New Roman" w:hAnsi="Times New Roman" w:cs="Times New Roman"/>
                <w:color w:val="000000"/>
              </w:rPr>
              <w:t>.</w:t>
            </w:r>
          </w:p>
          <w:p w:rsidR="007639EC" w:rsidRPr="004E35C4" w:rsidRDefault="007639EC" w:rsidP="00564C4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/43%</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Регионального уровня</w:t>
            </w:r>
          </w:p>
        </w:tc>
        <w:tc>
          <w:tcPr>
            <w:tcW w:w="808" w:type="pct"/>
            <w:tcBorders>
              <w:top w:val="outset" w:sz="6" w:space="0" w:color="888888"/>
              <w:left w:val="outset" w:sz="6" w:space="0" w:color="888888"/>
              <w:bottom w:val="outset" w:sz="6" w:space="0" w:color="888888"/>
            </w:tcBorders>
            <w:shd w:val="clear" w:color="auto" w:fill="FFFFFF"/>
          </w:tcPr>
          <w:p w:rsidR="007639EC" w:rsidRPr="004E35C4" w:rsidRDefault="004E35C4" w:rsidP="00564C45">
            <w:pPr>
              <w:spacing w:before="74" w:after="74" w:line="240" w:lineRule="auto"/>
              <w:jc w:val="center"/>
              <w:rPr>
                <w:rFonts w:ascii="Times New Roman" w:hAnsi="Times New Roman" w:cs="Times New Roman"/>
                <w:sz w:val="24"/>
                <w:szCs w:val="24"/>
              </w:rPr>
            </w:pPr>
            <w:r w:rsidRPr="004E35C4">
              <w:rPr>
                <w:rFonts w:ascii="Times New Roman" w:hAnsi="Times New Roman" w:cs="Times New Roman"/>
                <w:color w:val="000000"/>
              </w:rPr>
              <w:t>87</w:t>
            </w:r>
            <w:r w:rsidR="007639EC" w:rsidRPr="004E35C4">
              <w:rPr>
                <w:rFonts w:ascii="Times New Roman" w:hAnsi="Times New Roman" w:cs="Times New Roman"/>
                <w:color w:val="000000"/>
              </w:rPr>
              <w:t xml:space="preserve"> чел</w:t>
            </w:r>
            <w:r>
              <w:rPr>
                <w:rFonts w:ascii="Times New Roman" w:hAnsi="Times New Roman" w:cs="Times New Roman"/>
                <w:color w:val="000000"/>
              </w:rPr>
              <w:t>.</w:t>
            </w:r>
          </w:p>
          <w:p w:rsidR="007639EC" w:rsidRPr="008F582B" w:rsidRDefault="004E35C4" w:rsidP="00564C45">
            <w:pPr>
              <w:spacing w:before="74" w:after="119" w:line="240" w:lineRule="auto"/>
              <w:jc w:val="center"/>
              <w:rPr>
                <w:rFonts w:ascii="Times New Roman" w:hAnsi="Times New Roman" w:cs="Times New Roman"/>
                <w:sz w:val="24"/>
                <w:szCs w:val="24"/>
                <w:highlight w:val="yellow"/>
              </w:rPr>
            </w:pPr>
            <w:r w:rsidRPr="004E35C4">
              <w:rPr>
                <w:rFonts w:ascii="Times New Roman" w:hAnsi="Times New Roman" w:cs="Times New Roman"/>
                <w:color w:val="000000"/>
              </w:rPr>
              <w:t>/4</w:t>
            </w:r>
            <w:r w:rsidR="007639EC" w:rsidRPr="004E35C4">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Федерального уровня</w:t>
            </w:r>
          </w:p>
        </w:tc>
        <w:tc>
          <w:tcPr>
            <w:tcW w:w="808" w:type="pct"/>
            <w:tcBorders>
              <w:top w:val="outset" w:sz="6" w:space="0" w:color="888888"/>
              <w:left w:val="outset" w:sz="6" w:space="0" w:color="888888"/>
              <w:bottom w:val="outset" w:sz="6" w:space="0" w:color="888888"/>
            </w:tcBorders>
            <w:shd w:val="clear" w:color="auto" w:fill="FFFFFF"/>
          </w:tcPr>
          <w:p w:rsidR="007639EC" w:rsidRPr="004E35C4" w:rsidRDefault="004E35C4" w:rsidP="00564C4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 xml:space="preserve">37 </w:t>
            </w:r>
            <w:r w:rsidR="007639EC" w:rsidRPr="004E35C4">
              <w:rPr>
                <w:rFonts w:ascii="Times New Roman" w:hAnsi="Times New Roman" w:cs="Times New Roman"/>
                <w:color w:val="000000"/>
              </w:rPr>
              <w:t>чел</w:t>
            </w:r>
            <w:r>
              <w:rPr>
                <w:rFonts w:ascii="Times New Roman" w:hAnsi="Times New Roman" w:cs="Times New Roman"/>
                <w:color w:val="000000"/>
              </w:rPr>
              <w:t>.</w:t>
            </w:r>
          </w:p>
          <w:p w:rsidR="007639EC" w:rsidRPr="008F582B" w:rsidRDefault="004E35C4" w:rsidP="00564C45">
            <w:pPr>
              <w:spacing w:before="74" w:after="119" w:line="240" w:lineRule="auto"/>
              <w:ind w:firstLine="301"/>
              <w:jc w:val="center"/>
              <w:rPr>
                <w:rFonts w:ascii="Times New Roman" w:hAnsi="Times New Roman" w:cs="Times New Roman"/>
                <w:sz w:val="24"/>
                <w:szCs w:val="24"/>
                <w:highlight w:val="yellow"/>
              </w:rPr>
            </w:pPr>
            <w:r w:rsidRPr="004E35C4">
              <w:rPr>
                <w:rFonts w:ascii="Times New Roman" w:hAnsi="Times New Roman" w:cs="Times New Roman"/>
                <w:color w:val="000000"/>
              </w:rPr>
              <w:t>/1,8</w:t>
            </w:r>
            <w:r w:rsidR="007639EC" w:rsidRPr="004E35C4">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Международного уровня</w:t>
            </w:r>
          </w:p>
        </w:tc>
        <w:tc>
          <w:tcPr>
            <w:tcW w:w="808" w:type="pct"/>
            <w:tcBorders>
              <w:top w:val="outset" w:sz="6" w:space="0" w:color="888888"/>
              <w:left w:val="outset" w:sz="6" w:space="0" w:color="888888"/>
              <w:bottom w:val="outset" w:sz="6" w:space="0" w:color="888888"/>
            </w:tcBorders>
            <w:shd w:val="clear" w:color="auto" w:fill="FFFFFF"/>
          </w:tcPr>
          <w:p w:rsidR="007639EC" w:rsidRPr="004E35C4" w:rsidRDefault="004E35C4" w:rsidP="00564C4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39</w:t>
            </w:r>
            <w:r w:rsidR="007639EC" w:rsidRPr="004E35C4">
              <w:rPr>
                <w:rFonts w:ascii="Times New Roman" w:hAnsi="Times New Roman" w:cs="Times New Roman"/>
                <w:color w:val="000000"/>
              </w:rPr>
              <w:t xml:space="preserve"> чел</w:t>
            </w:r>
            <w:r>
              <w:rPr>
                <w:rFonts w:ascii="Times New Roman" w:hAnsi="Times New Roman" w:cs="Times New Roman"/>
                <w:color w:val="000000"/>
              </w:rPr>
              <w:t>.</w:t>
            </w:r>
          </w:p>
          <w:p w:rsidR="007639EC" w:rsidRPr="008F582B" w:rsidRDefault="004E35C4" w:rsidP="00564C45">
            <w:pPr>
              <w:spacing w:before="74" w:after="119" w:line="240" w:lineRule="auto"/>
              <w:ind w:firstLine="301"/>
              <w:jc w:val="center"/>
              <w:rPr>
                <w:rFonts w:ascii="Times New Roman" w:hAnsi="Times New Roman" w:cs="Times New Roman"/>
                <w:sz w:val="24"/>
                <w:szCs w:val="24"/>
                <w:highlight w:val="yellow"/>
              </w:rPr>
            </w:pPr>
            <w:r w:rsidRPr="004E35C4">
              <w:rPr>
                <w:rFonts w:ascii="Times New Roman" w:hAnsi="Times New Roman" w:cs="Times New Roman"/>
                <w:color w:val="000000"/>
              </w:rPr>
              <w:t>/1, 9</w:t>
            </w:r>
            <w:r w:rsidR="007639EC" w:rsidRPr="004E35C4">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1.20</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B75FF1"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483</w:t>
            </w:r>
            <w:r w:rsidR="007639EC" w:rsidRPr="00B75FF1">
              <w:rPr>
                <w:rFonts w:ascii="Times New Roman" w:hAnsi="Times New Roman" w:cs="Times New Roman"/>
                <w:color w:val="000000"/>
              </w:rPr>
              <w:t xml:space="preserve"> че</w:t>
            </w:r>
            <w:r w:rsidRPr="00B75FF1">
              <w:rPr>
                <w:rFonts w:ascii="Times New Roman" w:hAnsi="Times New Roman" w:cs="Times New Roman"/>
                <w:color w:val="000000"/>
              </w:rPr>
              <w:t>л.</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B75FF1">
              <w:rPr>
                <w:rFonts w:ascii="Times New Roman" w:hAnsi="Times New Roman" w:cs="Times New Roman"/>
                <w:color w:val="000000"/>
              </w:rPr>
              <w:t>/ 23 %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получающих образование в рамках профильного обучения,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B75FF1" w:rsidRDefault="00B75FF1" w:rsidP="00564C45">
            <w:pPr>
              <w:spacing w:before="74" w:after="74" w:line="240" w:lineRule="auto"/>
              <w:ind w:firstLine="301"/>
              <w:jc w:val="center"/>
              <w:rPr>
                <w:rFonts w:ascii="Times New Roman" w:hAnsi="Times New Roman" w:cs="Times New Roman"/>
                <w:sz w:val="24"/>
                <w:szCs w:val="24"/>
              </w:rPr>
            </w:pPr>
            <w:r w:rsidRPr="00B75FF1">
              <w:rPr>
                <w:rFonts w:ascii="Times New Roman" w:hAnsi="Times New Roman" w:cs="Times New Roman"/>
                <w:color w:val="000000"/>
              </w:rPr>
              <w:t>255</w:t>
            </w:r>
            <w:r w:rsidR="007639EC" w:rsidRPr="00B75FF1">
              <w:rPr>
                <w:rFonts w:ascii="Times New Roman" w:hAnsi="Times New Roman" w:cs="Times New Roman"/>
                <w:color w:val="000000"/>
              </w:rPr>
              <w:t xml:space="preserve"> чел</w:t>
            </w:r>
            <w:r w:rsidRPr="00B75FF1">
              <w:rPr>
                <w:rFonts w:ascii="Times New Roman" w:hAnsi="Times New Roman" w:cs="Times New Roman"/>
                <w:color w:val="000000"/>
              </w:rPr>
              <w:t>.</w:t>
            </w:r>
          </w:p>
          <w:p w:rsidR="007639EC" w:rsidRPr="008F582B" w:rsidRDefault="00B75FF1" w:rsidP="00564C45">
            <w:pPr>
              <w:spacing w:before="74" w:after="119" w:line="240" w:lineRule="auto"/>
              <w:ind w:firstLine="301"/>
              <w:jc w:val="center"/>
              <w:rPr>
                <w:rFonts w:ascii="Times New Roman" w:hAnsi="Times New Roman" w:cs="Times New Roman"/>
                <w:sz w:val="24"/>
                <w:szCs w:val="24"/>
                <w:highlight w:val="yellow"/>
              </w:rPr>
            </w:pPr>
            <w:r w:rsidRPr="00B75FF1">
              <w:rPr>
                <w:rFonts w:ascii="Times New Roman" w:hAnsi="Times New Roman" w:cs="Times New Roman"/>
                <w:color w:val="000000"/>
              </w:rPr>
              <w:t>/ 12</w:t>
            </w:r>
            <w:r w:rsidR="007639EC" w:rsidRPr="00B75FF1">
              <w:rPr>
                <w:rFonts w:ascii="Times New Roman" w:hAnsi="Times New Roman" w:cs="Times New Roman"/>
                <w:color w:val="000000"/>
              </w:rPr>
              <w:t xml:space="preserve">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4E35C4">
              <w:rPr>
                <w:rFonts w:ascii="Times New Roman" w:hAnsi="Times New Roman" w:cs="Times New Roman"/>
                <w:color w:val="000000"/>
              </w:rPr>
              <w:t>0/0%</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4E35C4">
              <w:rPr>
                <w:rFonts w:ascii="Times New Roman" w:hAnsi="Times New Roman" w:cs="Times New Roman"/>
                <w:color w:val="000000"/>
              </w:rPr>
              <w:t>0/0%</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Общая численность педагогических работников, в том числе:</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4E35C4" w:rsidP="00564C45">
            <w:pPr>
              <w:spacing w:before="74" w:after="119" w:line="240" w:lineRule="auto"/>
              <w:ind w:firstLine="301"/>
              <w:jc w:val="center"/>
              <w:rPr>
                <w:rFonts w:ascii="Times New Roman" w:hAnsi="Times New Roman" w:cs="Times New Roman"/>
                <w:sz w:val="24"/>
                <w:szCs w:val="24"/>
                <w:highlight w:val="yellow"/>
              </w:rPr>
            </w:pPr>
            <w:r w:rsidRPr="004E35C4">
              <w:rPr>
                <w:rFonts w:ascii="Times New Roman" w:hAnsi="Times New Roman" w:cs="Times New Roman"/>
                <w:color w:val="000000"/>
              </w:rPr>
              <w:t>126</w:t>
            </w:r>
            <w:r w:rsidR="007639EC" w:rsidRPr="004E35C4">
              <w:rPr>
                <w:rFonts w:ascii="Times New Roman" w:hAnsi="Times New Roman" w:cs="Times New Roman"/>
                <w:color w:val="000000"/>
              </w:rPr>
              <w:t xml:space="preserve"> чел</w:t>
            </w:r>
            <w:r w:rsidRPr="004E35C4">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7639EC" w:rsidRPr="00506A69" w:rsidRDefault="00506A69" w:rsidP="00564C45">
            <w:pPr>
              <w:spacing w:before="74" w:after="74" w:line="240" w:lineRule="auto"/>
              <w:ind w:firstLine="301"/>
              <w:jc w:val="center"/>
              <w:rPr>
                <w:rFonts w:ascii="Times New Roman" w:hAnsi="Times New Roman" w:cs="Times New Roman"/>
                <w:sz w:val="24"/>
                <w:szCs w:val="24"/>
              </w:rPr>
            </w:pPr>
            <w:r w:rsidRPr="00506A69">
              <w:rPr>
                <w:rFonts w:ascii="Times New Roman" w:hAnsi="Times New Roman" w:cs="Times New Roman"/>
                <w:color w:val="000000"/>
              </w:rPr>
              <w:t>123</w:t>
            </w:r>
            <w:r w:rsidR="007639EC" w:rsidRPr="00506A69">
              <w:rPr>
                <w:rFonts w:ascii="Times New Roman" w:hAnsi="Times New Roman" w:cs="Times New Roman"/>
                <w:color w:val="000000"/>
              </w:rPr>
              <w:t xml:space="preserve"> чел</w:t>
            </w:r>
            <w:r w:rsidRPr="00506A69">
              <w:rPr>
                <w:rFonts w:ascii="Times New Roman" w:hAnsi="Times New Roman" w:cs="Times New Roman"/>
                <w:color w:val="000000"/>
              </w:rPr>
              <w:t>.</w:t>
            </w:r>
          </w:p>
          <w:p w:rsidR="007639EC" w:rsidRPr="008F582B" w:rsidRDefault="00506A69" w:rsidP="00564C45">
            <w:pPr>
              <w:spacing w:before="74" w:after="119" w:line="240" w:lineRule="auto"/>
              <w:ind w:firstLine="301"/>
              <w:jc w:val="center"/>
              <w:rPr>
                <w:rFonts w:ascii="Times New Roman" w:hAnsi="Times New Roman" w:cs="Times New Roman"/>
                <w:sz w:val="24"/>
                <w:szCs w:val="24"/>
                <w:highlight w:val="yellow"/>
              </w:rPr>
            </w:pPr>
            <w:r w:rsidRPr="00506A69">
              <w:rPr>
                <w:rFonts w:ascii="Times New Roman" w:hAnsi="Times New Roman" w:cs="Times New Roman"/>
                <w:color w:val="000000"/>
              </w:rPr>
              <w:t>/97</w:t>
            </w:r>
            <w:r w:rsidR="007639EC" w:rsidRPr="00506A69">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1.26</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7639EC" w:rsidRPr="00506A69" w:rsidRDefault="00506A69" w:rsidP="00564C45">
            <w:pPr>
              <w:spacing w:before="74" w:after="74" w:line="240" w:lineRule="auto"/>
              <w:ind w:firstLine="301"/>
              <w:jc w:val="center"/>
              <w:rPr>
                <w:rFonts w:ascii="Times New Roman" w:hAnsi="Times New Roman" w:cs="Times New Roman"/>
                <w:sz w:val="24"/>
                <w:szCs w:val="24"/>
              </w:rPr>
            </w:pPr>
            <w:r w:rsidRPr="00506A69">
              <w:rPr>
                <w:rFonts w:ascii="Times New Roman" w:hAnsi="Times New Roman" w:cs="Times New Roman"/>
                <w:color w:val="000000"/>
              </w:rPr>
              <w:t>120</w:t>
            </w:r>
            <w:r w:rsidR="007639EC" w:rsidRPr="00506A69">
              <w:rPr>
                <w:rFonts w:ascii="Times New Roman" w:hAnsi="Times New Roman" w:cs="Times New Roman"/>
                <w:color w:val="000000"/>
              </w:rPr>
              <w:t xml:space="preserve"> чел</w:t>
            </w:r>
            <w:r w:rsidRPr="00506A69">
              <w:rPr>
                <w:rFonts w:ascii="Times New Roman" w:hAnsi="Times New Roman" w:cs="Times New Roman"/>
                <w:color w:val="000000"/>
              </w:rPr>
              <w:t>.</w:t>
            </w:r>
          </w:p>
          <w:p w:rsidR="007639EC" w:rsidRPr="008F582B" w:rsidRDefault="00506A69" w:rsidP="00564C45">
            <w:pPr>
              <w:spacing w:before="74" w:after="119" w:line="240" w:lineRule="auto"/>
              <w:ind w:firstLine="301"/>
              <w:jc w:val="center"/>
              <w:rPr>
                <w:rFonts w:ascii="Times New Roman" w:hAnsi="Times New Roman" w:cs="Times New Roman"/>
                <w:sz w:val="24"/>
                <w:szCs w:val="24"/>
                <w:highlight w:val="yellow"/>
              </w:rPr>
            </w:pPr>
            <w:r w:rsidRPr="00506A69">
              <w:rPr>
                <w:rFonts w:ascii="Times New Roman" w:hAnsi="Times New Roman" w:cs="Times New Roman"/>
                <w:color w:val="000000"/>
              </w:rPr>
              <w:t>/97</w:t>
            </w:r>
            <w:r w:rsidR="007639EC" w:rsidRPr="00506A69">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1.27</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7639EC" w:rsidRPr="00506A69" w:rsidRDefault="007639EC" w:rsidP="00564C45">
            <w:pPr>
              <w:spacing w:before="74" w:after="74" w:line="240" w:lineRule="auto"/>
              <w:ind w:firstLine="301"/>
              <w:jc w:val="center"/>
              <w:rPr>
                <w:rFonts w:ascii="Times New Roman" w:hAnsi="Times New Roman" w:cs="Times New Roman"/>
                <w:sz w:val="24"/>
                <w:szCs w:val="24"/>
              </w:rPr>
            </w:pPr>
            <w:r w:rsidRPr="00506A69">
              <w:rPr>
                <w:rFonts w:ascii="Times New Roman" w:hAnsi="Times New Roman" w:cs="Times New Roman"/>
                <w:color w:val="000000"/>
              </w:rPr>
              <w:t>3 человека</w:t>
            </w:r>
          </w:p>
          <w:p w:rsidR="007639EC" w:rsidRPr="00506A69" w:rsidRDefault="007639EC" w:rsidP="00564C45">
            <w:pPr>
              <w:spacing w:before="74" w:after="119" w:line="240" w:lineRule="auto"/>
              <w:ind w:firstLine="301"/>
              <w:jc w:val="center"/>
              <w:rPr>
                <w:rFonts w:ascii="Times New Roman" w:hAnsi="Times New Roman" w:cs="Times New Roman"/>
                <w:sz w:val="24"/>
                <w:szCs w:val="24"/>
              </w:rPr>
            </w:pPr>
            <w:r w:rsidRPr="00506A69">
              <w:rPr>
                <w:rFonts w:ascii="Times New Roman" w:hAnsi="Times New Roman" w:cs="Times New Roman"/>
                <w:color w:val="000000"/>
              </w:rPr>
              <w:t>/2%</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1.28</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7639EC" w:rsidRPr="00506A69" w:rsidRDefault="007639EC" w:rsidP="00564C45">
            <w:pPr>
              <w:spacing w:before="74" w:after="74" w:line="240" w:lineRule="auto"/>
              <w:ind w:firstLine="301"/>
              <w:jc w:val="center"/>
              <w:rPr>
                <w:rFonts w:ascii="Times New Roman" w:hAnsi="Times New Roman" w:cs="Times New Roman"/>
                <w:sz w:val="24"/>
                <w:szCs w:val="24"/>
              </w:rPr>
            </w:pPr>
            <w:r w:rsidRPr="00506A69">
              <w:rPr>
                <w:rFonts w:ascii="Times New Roman" w:hAnsi="Times New Roman" w:cs="Times New Roman"/>
                <w:color w:val="000000"/>
              </w:rPr>
              <w:t>3 человека</w:t>
            </w:r>
          </w:p>
          <w:p w:rsidR="007639EC" w:rsidRPr="00506A69" w:rsidRDefault="007639EC" w:rsidP="00564C45">
            <w:pPr>
              <w:spacing w:before="74" w:after="119" w:line="240" w:lineRule="auto"/>
              <w:ind w:firstLine="301"/>
              <w:jc w:val="center"/>
              <w:rPr>
                <w:rFonts w:ascii="Times New Roman" w:hAnsi="Times New Roman" w:cs="Times New Roman"/>
                <w:sz w:val="24"/>
                <w:szCs w:val="24"/>
              </w:rPr>
            </w:pPr>
            <w:r w:rsidRPr="00506A69">
              <w:rPr>
                <w:rFonts w:ascii="Times New Roman" w:hAnsi="Times New Roman" w:cs="Times New Roman"/>
                <w:color w:val="000000"/>
              </w:rPr>
              <w:t>/ 2 %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1.29</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808" w:type="pct"/>
            <w:tcBorders>
              <w:top w:val="outset" w:sz="6" w:space="0" w:color="888888"/>
              <w:left w:val="outset" w:sz="6" w:space="0" w:color="888888"/>
              <w:bottom w:val="outset" w:sz="6" w:space="0" w:color="888888"/>
            </w:tcBorders>
            <w:shd w:val="clear" w:color="auto" w:fill="FFFFFF"/>
          </w:tcPr>
          <w:p w:rsidR="007639EC" w:rsidRPr="009E08AB" w:rsidRDefault="00506A69" w:rsidP="00564C45">
            <w:pPr>
              <w:spacing w:before="74" w:after="74" w:line="240" w:lineRule="auto"/>
              <w:ind w:firstLine="301"/>
              <w:jc w:val="center"/>
              <w:rPr>
                <w:rFonts w:ascii="Times New Roman" w:hAnsi="Times New Roman" w:cs="Times New Roman"/>
                <w:sz w:val="24"/>
                <w:szCs w:val="24"/>
              </w:rPr>
            </w:pPr>
            <w:r w:rsidRPr="009E08AB">
              <w:rPr>
                <w:rFonts w:ascii="Times New Roman" w:hAnsi="Times New Roman" w:cs="Times New Roman"/>
                <w:color w:val="000000"/>
              </w:rPr>
              <w:t>11</w:t>
            </w:r>
            <w:r w:rsidR="009E08AB">
              <w:rPr>
                <w:rFonts w:ascii="Times New Roman" w:hAnsi="Times New Roman" w:cs="Times New Roman"/>
                <w:color w:val="000000"/>
              </w:rPr>
              <w:t>7</w:t>
            </w:r>
            <w:r w:rsidR="007639EC" w:rsidRPr="009E08AB">
              <w:rPr>
                <w:rFonts w:ascii="Times New Roman" w:hAnsi="Times New Roman" w:cs="Times New Roman"/>
                <w:color w:val="000000"/>
              </w:rPr>
              <w:t xml:space="preserve"> человек</w:t>
            </w:r>
          </w:p>
          <w:p w:rsidR="007639EC" w:rsidRPr="008F582B" w:rsidRDefault="009E08AB" w:rsidP="00564C45">
            <w:pPr>
              <w:spacing w:before="74" w:after="119" w:line="240" w:lineRule="auto"/>
              <w:ind w:firstLine="301"/>
              <w:jc w:val="center"/>
              <w:rPr>
                <w:rFonts w:ascii="Times New Roman" w:hAnsi="Times New Roman" w:cs="Times New Roman"/>
                <w:sz w:val="24"/>
                <w:szCs w:val="24"/>
                <w:highlight w:val="yellow"/>
              </w:rPr>
            </w:pPr>
            <w:r>
              <w:rPr>
                <w:rFonts w:ascii="Times New Roman" w:hAnsi="Times New Roman" w:cs="Times New Roman"/>
                <w:color w:val="000000"/>
              </w:rPr>
              <w:t>/93</w:t>
            </w:r>
            <w:r w:rsidR="007639EC" w:rsidRPr="009E08AB">
              <w:rPr>
                <w:rFonts w:ascii="Times New Roman" w:hAnsi="Times New Roman" w:cs="Times New Roman"/>
                <w:color w:val="000000"/>
              </w:rPr>
              <w:t xml:space="preserve">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lastRenderedPageBreak/>
              <w:t>1.29.1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Высшая</w:t>
            </w:r>
          </w:p>
        </w:tc>
        <w:tc>
          <w:tcPr>
            <w:tcW w:w="808" w:type="pct"/>
            <w:tcBorders>
              <w:top w:val="outset" w:sz="6" w:space="0" w:color="888888"/>
              <w:left w:val="outset" w:sz="6" w:space="0" w:color="888888"/>
              <w:bottom w:val="outset" w:sz="6" w:space="0" w:color="888888"/>
            </w:tcBorders>
            <w:shd w:val="clear" w:color="auto" w:fill="FFFFFF"/>
          </w:tcPr>
          <w:p w:rsidR="007639EC" w:rsidRPr="009E08AB" w:rsidRDefault="009E08AB" w:rsidP="00564C45">
            <w:pPr>
              <w:spacing w:before="74" w:after="74" w:line="240" w:lineRule="auto"/>
              <w:ind w:firstLine="301"/>
              <w:jc w:val="center"/>
              <w:rPr>
                <w:rFonts w:ascii="Times New Roman" w:hAnsi="Times New Roman" w:cs="Times New Roman"/>
                <w:sz w:val="24"/>
                <w:szCs w:val="24"/>
              </w:rPr>
            </w:pPr>
            <w:r w:rsidRPr="009E08AB">
              <w:rPr>
                <w:rFonts w:ascii="Times New Roman" w:hAnsi="Times New Roman" w:cs="Times New Roman"/>
                <w:color w:val="000000"/>
              </w:rPr>
              <w:t>93</w:t>
            </w:r>
            <w:r w:rsidR="007639EC" w:rsidRPr="009E08AB">
              <w:rPr>
                <w:rFonts w:ascii="Times New Roman" w:hAnsi="Times New Roman" w:cs="Times New Roman"/>
                <w:color w:val="000000"/>
              </w:rPr>
              <w:t xml:space="preserve"> чел</w:t>
            </w:r>
            <w:r w:rsidRPr="009E08AB">
              <w:rPr>
                <w:rFonts w:ascii="Times New Roman" w:hAnsi="Times New Roman" w:cs="Times New Roman"/>
                <w:color w:val="000000"/>
              </w:rPr>
              <w:t>.</w:t>
            </w:r>
          </w:p>
          <w:p w:rsidR="007639EC" w:rsidRPr="008F582B" w:rsidRDefault="009E08AB" w:rsidP="00564C45">
            <w:pPr>
              <w:spacing w:before="74" w:after="119" w:line="240" w:lineRule="auto"/>
              <w:ind w:firstLine="301"/>
              <w:jc w:val="center"/>
              <w:rPr>
                <w:rFonts w:ascii="Times New Roman" w:hAnsi="Times New Roman" w:cs="Times New Roman"/>
                <w:sz w:val="24"/>
                <w:szCs w:val="24"/>
                <w:highlight w:val="yellow"/>
              </w:rPr>
            </w:pPr>
            <w:r w:rsidRPr="009E08AB">
              <w:rPr>
                <w:rFonts w:ascii="Times New Roman" w:hAnsi="Times New Roman" w:cs="Times New Roman"/>
                <w:color w:val="000000"/>
              </w:rPr>
              <w:t>/7</w:t>
            </w:r>
            <w:r w:rsidR="007639EC" w:rsidRPr="009E08AB">
              <w:rPr>
                <w:rFonts w:ascii="Times New Roman" w:hAnsi="Times New Roman" w:cs="Times New Roman"/>
                <w:color w:val="000000"/>
              </w:rPr>
              <w:t>4 %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1.29.2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Первая</w:t>
            </w:r>
          </w:p>
        </w:tc>
        <w:tc>
          <w:tcPr>
            <w:tcW w:w="808" w:type="pct"/>
            <w:tcBorders>
              <w:top w:val="outset" w:sz="6" w:space="0" w:color="888888"/>
              <w:left w:val="outset" w:sz="6" w:space="0" w:color="888888"/>
              <w:bottom w:val="outset" w:sz="6" w:space="0" w:color="888888"/>
            </w:tcBorders>
            <w:shd w:val="clear" w:color="auto" w:fill="FFFFFF"/>
          </w:tcPr>
          <w:p w:rsidR="007639EC" w:rsidRPr="009E08AB" w:rsidRDefault="009E08AB" w:rsidP="00564C45">
            <w:pPr>
              <w:spacing w:before="74" w:after="74" w:line="240" w:lineRule="auto"/>
              <w:ind w:firstLine="301"/>
              <w:jc w:val="center"/>
              <w:rPr>
                <w:rFonts w:ascii="Times New Roman" w:hAnsi="Times New Roman" w:cs="Times New Roman"/>
                <w:sz w:val="24"/>
                <w:szCs w:val="24"/>
              </w:rPr>
            </w:pPr>
            <w:r w:rsidRPr="009E08AB">
              <w:rPr>
                <w:rFonts w:ascii="Times New Roman" w:hAnsi="Times New Roman" w:cs="Times New Roman"/>
                <w:color w:val="000000"/>
              </w:rPr>
              <w:t>24</w:t>
            </w:r>
            <w:r w:rsidR="007639EC" w:rsidRPr="009E08AB">
              <w:rPr>
                <w:rFonts w:ascii="Times New Roman" w:hAnsi="Times New Roman" w:cs="Times New Roman"/>
                <w:color w:val="000000"/>
              </w:rPr>
              <w:t xml:space="preserve"> чел</w:t>
            </w:r>
            <w:r w:rsidRPr="009E08AB">
              <w:rPr>
                <w:rFonts w:ascii="Times New Roman" w:hAnsi="Times New Roman" w:cs="Times New Roman"/>
                <w:color w:val="000000"/>
              </w:rPr>
              <w:t>.</w:t>
            </w:r>
          </w:p>
          <w:p w:rsidR="007639EC" w:rsidRPr="008F582B" w:rsidRDefault="009E08AB" w:rsidP="00564C45">
            <w:pPr>
              <w:spacing w:before="74" w:after="119" w:line="240" w:lineRule="auto"/>
              <w:ind w:firstLine="301"/>
              <w:jc w:val="center"/>
              <w:rPr>
                <w:rFonts w:ascii="Times New Roman" w:hAnsi="Times New Roman" w:cs="Times New Roman"/>
                <w:sz w:val="24"/>
                <w:szCs w:val="24"/>
                <w:highlight w:val="yellow"/>
              </w:rPr>
            </w:pPr>
            <w:r w:rsidRPr="009E08AB">
              <w:rPr>
                <w:rFonts w:ascii="Times New Roman" w:hAnsi="Times New Roman" w:cs="Times New Roman"/>
                <w:color w:val="000000"/>
              </w:rPr>
              <w:t>/ 19</w:t>
            </w:r>
            <w:r w:rsidR="007639EC" w:rsidRPr="009E08AB">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1.30</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1.30.1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До 5 лет</w:t>
            </w:r>
          </w:p>
        </w:tc>
        <w:tc>
          <w:tcPr>
            <w:tcW w:w="808" w:type="pct"/>
            <w:tcBorders>
              <w:top w:val="outset" w:sz="6" w:space="0" w:color="888888"/>
              <w:left w:val="outset" w:sz="6" w:space="0" w:color="888888"/>
              <w:bottom w:val="outset" w:sz="6" w:space="0" w:color="888888"/>
            </w:tcBorders>
            <w:shd w:val="clear" w:color="auto" w:fill="FFFFFF"/>
          </w:tcPr>
          <w:p w:rsidR="009E08AB" w:rsidRDefault="009E08AB" w:rsidP="009E08AB">
            <w:pPr>
              <w:spacing w:before="74" w:after="74" w:line="240" w:lineRule="auto"/>
              <w:ind w:firstLine="301"/>
              <w:jc w:val="center"/>
              <w:rPr>
                <w:rFonts w:ascii="Times New Roman" w:hAnsi="Times New Roman" w:cs="Times New Roman"/>
                <w:color w:val="000000"/>
              </w:rPr>
            </w:pPr>
            <w:r w:rsidRPr="009E08AB">
              <w:rPr>
                <w:rFonts w:ascii="Times New Roman" w:hAnsi="Times New Roman" w:cs="Times New Roman"/>
                <w:color w:val="000000"/>
              </w:rPr>
              <w:t>13 чел.</w:t>
            </w:r>
          </w:p>
          <w:p w:rsidR="007639EC" w:rsidRPr="008F582B" w:rsidRDefault="009E08AB" w:rsidP="009E08AB">
            <w:pPr>
              <w:spacing w:before="74" w:after="74" w:line="240" w:lineRule="auto"/>
              <w:ind w:firstLine="301"/>
              <w:jc w:val="center"/>
              <w:rPr>
                <w:rFonts w:ascii="Times New Roman" w:hAnsi="Times New Roman" w:cs="Times New Roman"/>
                <w:sz w:val="24"/>
                <w:szCs w:val="24"/>
                <w:highlight w:val="yellow"/>
              </w:rPr>
            </w:pPr>
            <w:r w:rsidRPr="009E08AB">
              <w:rPr>
                <w:rFonts w:ascii="Times New Roman" w:hAnsi="Times New Roman" w:cs="Times New Roman"/>
                <w:color w:val="000000"/>
              </w:rPr>
              <w:t>/10</w:t>
            </w:r>
            <w:r w:rsidR="007639EC" w:rsidRPr="009E08AB">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1.30.2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Свыше 30 лет</w:t>
            </w:r>
          </w:p>
        </w:tc>
        <w:tc>
          <w:tcPr>
            <w:tcW w:w="808" w:type="pct"/>
            <w:tcBorders>
              <w:top w:val="outset" w:sz="6" w:space="0" w:color="888888"/>
              <w:left w:val="outset" w:sz="6" w:space="0" w:color="888888"/>
              <w:bottom w:val="outset" w:sz="6" w:space="0" w:color="888888"/>
            </w:tcBorders>
            <w:shd w:val="clear" w:color="auto" w:fill="FFFFFF"/>
          </w:tcPr>
          <w:p w:rsidR="007639EC" w:rsidRPr="009E08AB" w:rsidRDefault="009E08AB" w:rsidP="00564C45">
            <w:pPr>
              <w:spacing w:before="74" w:after="74" w:line="240" w:lineRule="auto"/>
              <w:ind w:firstLine="301"/>
              <w:jc w:val="center"/>
              <w:rPr>
                <w:rFonts w:ascii="Times New Roman" w:hAnsi="Times New Roman" w:cs="Times New Roman"/>
                <w:sz w:val="24"/>
                <w:szCs w:val="24"/>
              </w:rPr>
            </w:pPr>
            <w:r w:rsidRPr="009E08AB">
              <w:rPr>
                <w:rFonts w:ascii="Times New Roman" w:hAnsi="Times New Roman" w:cs="Times New Roman"/>
                <w:color w:val="000000"/>
              </w:rPr>
              <w:t>33</w:t>
            </w:r>
            <w:r w:rsidR="007639EC" w:rsidRPr="009E08AB">
              <w:rPr>
                <w:rFonts w:ascii="Times New Roman" w:hAnsi="Times New Roman" w:cs="Times New Roman"/>
                <w:color w:val="000000"/>
              </w:rPr>
              <w:t xml:space="preserve"> чел</w:t>
            </w:r>
            <w:r w:rsidRPr="009E08AB">
              <w:rPr>
                <w:rFonts w:ascii="Times New Roman" w:hAnsi="Times New Roman" w:cs="Times New Roman"/>
                <w:color w:val="000000"/>
              </w:rPr>
              <w:t>.</w:t>
            </w:r>
          </w:p>
          <w:p w:rsidR="007639EC" w:rsidRPr="008F582B" w:rsidRDefault="009E08AB" w:rsidP="00564C45">
            <w:pPr>
              <w:spacing w:before="74" w:after="119" w:line="240" w:lineRule="auto"/>
              <w:ind w:firstLine="301"/>
              <w:jc w:val="center"/>
              <w:rPr>
                <w:rFonts w:ascii="Times New Roman" w:hAnsi="Times New Roman" w:cs="Times New Roman"/>
                <w:sz w:val="24"/>
                <w:szCs w:val="24"/>
                <w:highlight w:val="yellow"/>
              </w:rPr>
            </w:pPr>
            <w:r w:rsidRPr="009E08AB">
              <w:rPr>
                <w:rFonts w:ascii="Times New Roman" w:hAnsi="Times New Roman" w:cs="Times New Roman"/>
                <w:color w:val="000000"/>
              </w:rPr>
              <w:t>/ 26</w:t>
            </w:r>
            <w:r w:rsidR="007639EC" w:rsidRPr="009E08AB">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в возрасте до 30 лет</w:t>
            </w:r>
          </w:p>
        </w:tc>
        <w:tc>
          <w:tcPr>
            <w:tcW w:w="808" w:type="pct"/>
            <w:tcBorders>
              <w:top w:val="outset" w:sz="6" w:space="0" w:color="888888"/>
              <w:left w:val="outset" w:sz="6" w:space="0" w:color="888888"/>
              <w:bottom w:val="outset" w:sz="6" w:space="0" w:color="888888"/>
            </w:tcBorders>
            <w:shd w:val="clear" w:color="auto" w:fill="FFFFFF"/>
          </w:tcPr>
          <w:p w:rsidR="007639EC" w:rsidRPr="009E08AB" w:rsidRDefault="009E08AB" w:rsidP="00564C45">
            <w:pPr>
              <w:spacing w:before="74" w:after="74" w:line="240" w:lineRule="auto"/>
              <w:ind w:firstLine="301"/>
              <w:jc w:val="center"/>
              <w:rPr>
                <w:rFonts w:ascii="Times New Roman" w:hAnsi="Times New Roman" w:cs="Times New Roman"/>
                <w:sz w:val="24"/>
                <w:szCs w:val="24"/>
              </w:rPr>
            </w:pPr>
            <w:r w:rsidRPr="009E08AB">
              <w:rPr>
                <w:rFonts w:ascii="Times New Roman" w:hAnsi="Times New Roman" w:cs="Times New Roman"/>
                <w:color w:val="000000"/>
              </w:rPr>
              <w:t>17</w:t>
            </w:r>
            <w:r w:rsidR="007639EC" w:rsidRPr="009E08AB">
              <w:rPr>
                <w:rFonts w:ascii="Times New Roman" w:hAnsi="Times New Roman" w:cs="Times New Roman"/>
                <w:color w:val="000000"/>
              </w:rPr>
              <w:t xml:space="preserve"> чел</w:t>
            </w:r>
            <w:r w:rsidRPr="009E08AB">
              <w:rPr>
                <w:rFonts w:ascii="Times New Roman" w:hAnsi="Times New Roman" w:cs="Times New Roman"/>
                <w:color w:val="000000"/>
              </w:rPr>
              <w:t>.</w:t>
            </w:r>
          </w:p>
          <w:p w:rsidR="007639EC" w:rsidRPr="008F582B" w:rsidRDefault="009E08AB" w:rsidP="00564C45">
            <w:pPr>
              <w:spacing w:before="74" w:after="119" w:line="240" w:lineRule="auto"/>
              <w:ind w:firstLine="301"/>
              <w:jc w:val="center"/>
              <w:rPr>
                <w:rFonts w:ascii="Times New Roman" w:hAnsi="Times New Roman" w:cs="Times New Roman"/>
                <w:sz w:val="24"/>
                <w:szCs w:val="24"/>
                <w:highlight w:val="yellow"/>
              </w:rPr>
            </w:pPr>
            <w:r w:rsidRPr="009E08AB">
              <w:rPr>
                <w:rFonts w:ascii="Times New Roman" w:hAnsi="Times New Roman" w:cs="Times New Roman"/>
                <w:color w:val="000000"/>
              </w:rPr>
              <w:t>/ 13</w:t>
            </w:r>
            <w:r w:rsidR="007639EC" w:rsidRPr="009E08AB">
              <w:rPr>
                <w:rFonts w:ascii="Times New Roman" w:hAnsi="Times New Roman" w:cs="Times New Roman"/>
                <w:color w:val="000000"/>
              </w:rPr>
              <w:t>%</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в возрасте от 55 лет</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E5709B" w:rsidP="00564C45">
            <w:pPr>
              <w:spacing w:before="74" w:after="74"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37</w:t>
            </w:r>
            <w:r w:rsidR="007639EC" w:rsidRPr="00E5709B">
              <w:rPr>
                <w:rFonts w:ascii="Times New Roman" w:hAnsi="Times New Roman" w:cs="Times New Roman"/>
                <w:color w:val="000000"/>
              </w:rPr>
              <w:t xml:space="preserve"> чел</w:t>
            </w:r>
            <w:r w:rsidRPr="00E5709B">
              <w:rPr>
                <w:rFonts w:ascii="Times New Roman" w:hAnsi="Times New Roman" w:cs="Times New Roman"/>
                <w:color w:val="000000"/>
              </w:rPr>
              <w:t>.</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E5709B">
              <w:rPr>
                <w:rFonts w:ascii="Times New Roman" w:hAnsi="Times New Roman" w:cs="Times New Roman"/>
                <w:color w:val="000000"/>
              </w:rPr>
              <w:t>/29%</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E5709B" w:rsidP="00564C45">
            <w:pPr>
              <w:spacing w:before="74" w:after="74"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123</w:t>
            </w:r>
            <w:r w:rsidR="007639EC" w:rsidRPr="00E5709B">
              <w:rPr>
                <w:rFonts w:ascii="Times New Roman" w:hAnsi="Times New Roman" w:cs="Times New Roman"/>
                <w:color w:val="000000"/>
              </w:rPr>
              <w:t xml:space="preserve"> чел</w:t>
            </w:r>
            <w:r>
              <w:rPr>
                <w:rFonts w:ascii="Times New Roman" w:hAnsi="Times New Roman" w:cs="Times New Roman"/>
                <w:color w:val="000000"/>
              </w:rPr>
              <w:t>.</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E5709B">
              <w:rPr>
                <w:rFonts w:ascii="Times New Roman" w:hAnsi="Times New Roman" w:cs="Times New Roman"/>
                <w:color w:val="000000"/>
              </w:rPr>
              <w:t>/98 %</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E5709B" w:rsidP="00564C45">
            <w:pPr>
              <w:spacing w:before="74" w:after="74"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123</w:t>
            </w:r>
            <w:r w:rsidR="007639EC" w:rsidRPr="00E5709B">
              <w:rPr>
                <w:rFonts w:ascii="Times New Roman" w:hAnsi="Times New Roman" w:cs="Times New Roman"/>
                <w:color w:val="000000"/>
              </w:rPr>
              <w:t xml:space="preserve"> чел</w:t>
            </w:r>
            <w:r>
              <w:rPr>
                <w:rFonts w:ascii="Times New Roman" w:hAnsi="Times New Roman" w:cs="Times New Roman"/>
                <w:color w:val="000000"/>
              </w:rPr>
              <w:t>.</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E5709B">
              <w:rPr>
                <w:rFonts w:ascii="Times New Roman" w:hAnsi="Times New Roman" w:cs="Times New Roman"/>
                <w:color w:val="000000"/>
              </w:rPr>
              <w:t>/98%</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Инфраструктура</w:t>
            </w:r>
          </w:p>
        </w:tc>
        <w:tc>
          <w:tcPr>
            <w:tcW w:w="808" w:type="pct"/>
            <w:tcBorders>
              <w:top w:val="outset" w:sz="6" w:space="0" w:color="888888"/>
              <w:left w:val="outset" w:sz="6" w:space="0" w:color="888888"/>
              <w:bottom w:val="outset" w:sz="6" w:space="0" w:color="888888"/>
            </w:tcBorders>
            <w:shd w:val="clear" w:color="auto" w:fill="FFFFFF"/>
          </w:tcPr>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Количество компьютеров в расчете на одного учащегося</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0,1 единиц</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21 единица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Наличие в образовательной организации системы электронного документооборота</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Наличие читального зала библиотеки, в том числе:</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обеспечением возможности работы на стационарных компьютерах или использования переносных компьютеров</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медиатекой</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Нет</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Оснащенного средствами сканирования и распознавания текстов</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выходом в Интернет с компьютеров, расположенных в помещении библиотеки</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контролируемой распечаткой бумажных материалов</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7639EC" w:rsidP="00564C4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7639EC" w:rsidRPr="00564C45" w:rsidTr="002A5CAA">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7639EC" w:rsidRPr="00564C45" w:rsidRDefault="007639EC" w:rsidP="00564C4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 xml:space="preserve">Численность/удельный вес численности учащихся, которым обеспечена возможность пользоваться широкополосным Интернетом </w:t>
            </w:r>
          </w:p>
          <w:p w:rsidR="007639EC" w:rsidRPr="00564C45" w:rsidRDefault="007639EC" w:rsidP="00B77D63">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(не менее 2 Мб/с),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7639EC" w:rsidRPr="00E5709B" w:rsidRDefault="00E5709B" w:rsidP="00564C45">
            <w:pPr>
              <w:spacing w:before="74" w:after="74"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2102</w:t>
            </w:r>
            <w:r w:rsidR="007639EC" w:rsidRPr="00E5709B">
              <w:rPr>
                <w:rFonts w:ascii="Times New Roman" w:hAnsi="Times New Roman" w:cs="Times New Roman"/>
                <w:color w:val="000000"/>
              </w:rPr>
              <w:t xml:space="preserve"> чел</w:t>
            </w:r>
            <w:r w:rsidRPr="00E5709B">
              <w:rPr>
                <w:rFonts w:ascii="Times New Roman" w:hAnsi="Times New Roman" w:cs="Times New Roman"/>
                <w:color w:val="000000"/>
              </w:rPr>
              <w:t>.</w:t>
            </w:r>
          </w:p>
          <w:p w:rsidR="007639EC" w:rsidRPr="008F582B" w:rsidRDefault="007639EC" w:rsidP="00564C45">
            <w:pPr>
              <w:spacing w:before="74" w:after="119" w:line="240" w:lineRule="auto"/>
              <w:ind w:firstLine="301"/>
              <w:jc w:val="center"/>
              <w:rPr>
                <w:rFonts w:ascii="Times New Roman" w:hAnsi="Times New Roman" w:cs="Times New Roman"/>
                <w:sz w:val="24"/>
                <w:szCs w:val="24"/>
                <w:highlight w:val="yellow"/>
              </w:rPr>
            </w:pPr>
            <w:r w:rsidRPr="00E5709B">
              <w:rPr>
                <w:rFonts w:ascii="Times New Roman" w:hAnsi="Times New Roman" w:cs="Times New Roman"/>
                <w:color w:val="000000"/>
              </w:rPr>
              <w:t>/ 100%</w:t>
            </w:r>
          </w:p>
        </w:tc>
      </w:tr>
    </w:tbl>
    <w:p w:rsidR="007639EC" w:rsidRPr="00B77D63" w:rsidRDefault="00C37AD4" w:rsidP="00B77D63">
      <w:pPr>
        <w:tabs>
          <w:tab w:val="left" w:pos="2955"/>
        </w:tabs>
        <w:ind w:left="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9835" cy="8906138"/>
            <wp:effectExtent l="19050" t="0" r="5715" b="0"/>
            <wp:docPr id="15" name="Рисунок 1" descr="C:\Users\ГИА9\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А9\Desktop\2.bmp"/>
                    <pic:cNvPicPr>
                      <a:picLocks noChangeAspect="1" noChangeArrowheads="1"/>
                    </pic:cNvPicPr>
                  </pic:nvPicPr>
                  <pic:blipFill>
                    <a:blip r:embed="rId29"/>
                    <a:srcRect/>
                    <a:stretch>
                      <a:fillRect/>
                    </a:stretch>
                  </pic:blipFill>
                  <pic:spPr bwMode="auto">
                    <a:xfrm>
                      <a:off x="0" y="0"/>
                      <a:ext cx="6299835" cy="8906138"/>
                    </a:xfrm>
                    <a:prstGeom prst="rect">
                      <a:avLst/>
                    </a:prstGeom>
                    <a:noFill/>
                    <a:ln w="9525">
                      <a:noFill/>
                      <a:miter lim="800000"/>
                      <a:headEnd/>
                      <a:tailEnd/>
                    </a:ln>
                  </pic:spPr>
                </pic:pic>
              </a:graphicData>
            </a:graphic>
          </wp:inline>
        </w:drawing>
      </w:r>
      <w:r w:rsidR="00360FB7">
        <w:rPr>
          <w:rFonts w:ascii="Times New Roman" w:hAnsi="Times New Roman" w:cs="Times New Roman"/>
          <w:noProof/>
          <w:vanish/>
          <w:sz w:val="28"/>
          <w:szCs w:val="28"/>
        </w:rPr>
        <w:drawing>
          <wp:inline distT="0" distB="0" distL="0" distR="0">
            <wp:extent cx="133350" cy="133350"/>
            <wp:effectExtent l="1905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srcRect/>
                    <a:stretch>
                      <a:fillRect/>
                    </a:stretch>
                  </pic:blipFill>
                  <pic:spPr bwMode="auto">
                    <a:xfrm>
                      <a:off x="0" y="0"/>
                      <a:ext cx="133350" cy="133350"/>
                    </a:xfrm>
                    <a:prstGeom prst="rect">
                      <a:avLst/>
                    </a:prstGeom>
                    <a:solidFill>
                      <a:srgbClr val="FFFFFF"/>
                    </a:solidFill>
                    <a:ln w="9525">
                      <a:noFill/>
                      <a:miter lim="800000"/>
                      <a:headEnd/>
                      <a:tailEnd/>
                    </a:ln>
                  </pic:spPr>
                </pic:pic>
              </a:graphicData>
            </a:graphic>
          </wp:inline>
        </w:drawing>
      </w:r>
      <w:bookmarkEnd w:id="1"/>
    </w:p>
    <w:sectPr w:rsidR="007639EC" w:rsidRPr="00B77D63" w:rsidSect="00C26A8D">
      <w:headerReference w:type="default" r:id="rId31"/>
      <w:footerReference w:type="default" r:id="rId32"/>
      <w:pgSz w:w="11906" w:h="16838"/>
      <w:pgMar w:top="426" w:right="851" w:bottom="851" w:left="1134" w:header="709" w:footer="709" w:gutter="0"/>
      <w:pgNumType w:start="1"/>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A25" w:rsidRDefault="00E95A25" w:rsidP="00276819">
      <w:pPr>
        <w:spacing w:after="0" w:line="240" w:lineRule="auto"/>
      </w:pPr>
      <w:r>
        <w:separator/>
      </w:r>
    </w:p>
  </w:endnote>
  <w:endnote w:type="continuationSeparator" w:id="1">
    <w:p w:rsidR="00E95A25" w:rsidRDefault="00E95A25" w:rsidP="00276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912" w:rsidRDefault="00AE45E7">
    <w:pPr>
      <w:pStyle w:val="af2"/>
      <w:jc w:val="right"/>
    </w:pPr>
    <w:fldSimple w:instr=" PAGE   \* MERGEFORMAT ">
      <w:r w:rsidR="00C26A8D">
        <w:rPr>
          <w:noProof/>
        </w:rPr>
        <w:t>51</w:t>
      </w:r>
    </w:fldSimple>
  </w:p>
  <w:p w:rsidR="00100912" w:rsidRDefault="00100912">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A25" w:rsidRDefault="00E95A25" w:rsidP="00276819">
      <w:pPr>
        <w:spacing w:after="0" w:line="240" w:lineRule="auto"/>
      </w:pPr>
      <w:r>
        <w:separator/>
      </w:r>
    </w:p>
  </w:footnote>
  <w:footnote w:type="continuationSeparator" w:id="1">
    <w:p w:rsidR="00E95A25" w:rsidRDefault="00E95A25" w:rsidP="002768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912" w:rsidRDefault="00100912">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nsid w:val="00000003"/>
    <w:multiLevelType w:val="singleLevel"/>
    <w:tmpl w:val="00000003"/>
    <w:name w:val="WW8Num4"/>
    <w:lvl w:ilvl="0">
      <w:start w:val="1"/>
      <w:numFmt w:val="bullet"/>
      <w:lvlText w:val=""/>
      <w:lvlJc w:val="left"/>
      <w:pPr>
        <w:tabs>
          <w:tab w:val="num" w:pos="0"/>
        </w:tabs>
        <w:ind w:left="720" w:hanging="360"/>
      </w:pPr>
      <w:rPr>
        <w:rFonts w:ascii="Wingdings" w:hAnsi="Wingdings" w:cs="Wingdings" w:hint="default"/>
        <w:sz w:val="28"/>
        <w:szCs w:val="28"/>
      </w:rPr>
    </w:lvl>
  </w:abstractNum>
  <w:abstractNum w:abstractNumId="3">
    <w:nsid w:val="00000004"/>
    <w:multiLevelType w:val="singleLevel"/>
    <w:tmpl w:val="00000004"/>
    <w:name w:val="WW8Num6"/>
    <w:lvl w:ilvl="0">
      <w:start w:val="1"/>
      <w:numFmt w:val="decimal"/>
      <w:lvlText w:val="%1."/>
      <w:lvlJc w:val="left"/>
      <w:pPr>
        <w:tabs>
          <w:tab w:val="num" w:pos="0"/>
        </w:tabs>
        <w:ind w:left="720" w:hanging="360"/>
      </w:pPr>
      <w:rPr>
        <w:rFonts w:hint="default"/>
        <w:sz w:val="28"/>
        <w:szCs w:val="28"/>
      </w:rPr>
    </w:lvl>
  </w:abstractNum>
  <w:abstractNum w:abstractNumId="4">
    <w:nsid w:val="00000005"/>
    <w:multiLevelType w:val="singleLevel"/>
    <w:tmpl w:val="00000005"/>
    <w:name w:val="WW8Num7"/>
    <w:lvl w:ilvl="0">
      <w:start w:val="1"/>
      <w:numFmt w:val="bullet"/>
      <w:lvlText w:val=""/>
      <w:lvlJc w:val="left"/>
      <w:pPr>
        <w:tabs>
          <w:tab w:val="num" w:pos="0"/>
        </w:tabs>
        <w:ind w:left="720" w:hanging="360"/>
      </w:pPr>
      <w:rPr>
        <w:rFonts w:ascii="Wingdings" w:hAnsi="Wingdings" w:cs="Wingdings" w:hint="default"/>
      </w:rPr>
    </w:lvl>
  </w:abstractNum>
  <w:abstractNum w:abstractNumId="5">
    <w:nsid w:val="00000006"/>
    <w:multiLevelType w:val="singleLevel"/>
    <w:tmpl w:val="00000006"/>
    <w:name w:val="WW8Num8"/>
    <w:lvl w:ilvl="0">
      <w:start w:val="1"/>
      <w:numFmt w:val="bullet"/>
      <w:lvlText w:val=""/>
      <w:lvlJc w:val="left"/>
      <w:pPr>
        <w:tabs>
          <w:tab w:val="num" w:pos="0"/>
        </w:tabs>
        <w:ind w:left="720" w:hanging="360"/>
      </w:pPr>
      <w:rPr>
        <w:rFonts w:ascii="Wingdings" w:hAnsi="Wingdings" w:cs="Wingdings" w:hint="default"/>
        <w:color w:val="auto"/>
        <w:sz w:val="28"/>
        <w:szCs w:val="28"/>
      </w:rPr>
    </w:lvl>
  </w:abstractNum>
  <w:abstractNum w:abstractNumId="6">
    <w:nsid w:val="00000007"/>
    <w:multiLevelType w:val="singleLevel"/>
    <w:tmpl w:val="00000007"/>
    <w:name w:val="WW8Num9"/>
    <w:lvl w:ilvl="0">
      <w:start w:val="1"/>
      <w:numFmt w:val="bullet"/>
      <w:lvlText w:val=""/>
      <w:lvlJc w:val="left"/>
      <w:pPr>
        <w:tabs>
          <w:tab w:val="num" w:pos="0"/>
        </w:tabs>
        <w:ind w:left="1440" w:hanging="360"/>
      </w:pPr>
      <w:rPr>
        <w:rFonts w:ascii="Symbol" w:hAnsi="Symbol" w:cs="Symbol" w:hint="default"/>
      </w:rPr>
    </w:lvl>
  </w:abstractNum>
  <w:abstractNum w:abstractNumId="7">
    <w:nsid w:val="00000008"/>
    <w:multiLevelType w:val="singleLevel"/>
    <w:tmpl w:val="00000008"/>
    <w:name w:val="WW8Num12"/>
    <w:lvl w:ilvl="0">
      <w:start w:val="1"/>
      <w:numFmt w:val="bullet"/>
      <w:lvlText w:val=""/>
      <w:lvlJc w:val="left"/>
      <w:pPr>
        <w:tabs>
          <w:tab w:val="num" w:pos="0"/>
        </w:tabs>
        <w:ind w:left="720" w:hanging="360"/>
      </w:pPr>
      <w:rPr>
        <w:rFonts w:ascii="Symbol" w:hAnsi="Symbol" w:cs="Symbol" w:hint="default"/>
        <w:color w:val="auto"/>
      </w:rPr>
    </w:lvl>
  </w:abstractNum>
  <w:abstractNum w:abstractNumId="8">
    <w:nsid w:val="00000009"/>
    <w:multiLevelType w:val="singleLevel"/>
    <w:tmpl w:val="00000009"/>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9">
    <w:nsid w:val="0000000A"/>
    <w:multiLevelType w:val="singleLevel"/>
    <w:tmpl w:val="0000000A"/>
    <w:lvl w:ilvl="0">
      <w:start w:val="1"/>
      <w:numFmt w:val="bullet"/>
      <w:lvlText w:val=""/>
      <w:lvlJc w:val="left"/>
      <w:pPr>
        <w:tabs>
          <w:tab w:val="num" w:pos="0"/>
        </w:tabs>
        <w:ind w:left="720" w:hanging="360"/>
      </w:pPr>
      <w:rPr>
        <w:rFonts w:ascii="Wingdings" w:hAnsi="Wingdings" w:cs="Wingdings" w:hint="default"/>
      </w:rPr>
    </w:lvl>
  </w:abstractNum>
  <w:abstractNum w:abstractNumId="10">
    <w:nsid w:val="0000000B"/>
    <w:multiLevelType w:val="singleLevel"/>
    <w:tmpl w:val="0000000B"/>
    <w:name w:val="WW8Num23"/>
    <w:lvl w:ilvl="0">
      <w:start w:val="1"/>
      <w:numFmt w:val="bullet"/>
      <w:lvlText w:val=""/>
      <w:lvlJc w:val="left"/>
      <w:pPr>
        <w:tabs>
          <w:tab w:val="num" w:pos="0"/>
        </w:tabs>
        <w:ind w:left="720" w:hanging="360"/>
      </w:pPr>
      <w:rPr>
        <w:rFonts w:ascii="Wingdings" w:hAnsi="Wingdings" w:cs="Wingdings" w:hint="default"/>
      </w:rPr>
    </w:lvl>
  </w:abstractNum>
  <w:abstractNum w:abstractNumId="11">
    <w:nsid w:val="0000000C"/>
    <w:multiLevelType w:val="multilevel"/>
    <w:tmpl w:val="0000000C"/>
    <w:name w:val="WW8Num26"/>
    <w:lvl w:ilvl="0">
      <w:start w:val="1"/>
      <w:numFmt w:val="upperRoman"/>
      <w:lvlText w:val="%1."/>
      <w:lvlJc w:val="left"/>
      <w:pPr>
        <w:tabs>
          <w:tab w:val="num" w:pos="0"/>
        </w:tabs>
        <w:ind w:left="1080" w:hanging="720"/>
      </w:pPr>
      <w:rPr>
        <w:rFonts w:ascii="Times New Roman" w:hAnsi="Times New Roman" w:cs="Times New Roman" w:hint="default"/>
        <w:b/>
        <w:bCs/>
        <w:sz w:val="24"/>
        <w:szCs w:val="24"/>
      </w:rPr>
    </w:lvl>
    <w:lvl w:ilvl="1">
      <w:start w:val="1"/>
      <w:numFmt w:val="decimal"/>
      <w:lvlText w:val="%1.%2."/>
      <w:lvlJc w:val="left"/>
      <w:pPr>
        <w:tabs>
          <w:tab w:val="num" w:pos="66"/>
        </w:tabs>
        <w:ind w:left="786" w:hanging="360"/>
      </w:pPr>
      <w:rPr>
        <w:rFonts w:ascii="Times New Roman" w:hAnsi="Times New Roman" w:cs="Times New Roman" w:hint="default"/>
        <w:b/>
        <w:bCs/>
        <w:color w:val="000000"/>
        <w:sz w:val="24"/>
        <w:szCs w:val="24"/>
      </w:rPr>
    </w:lvl>
    <w:lvl w:ilvl="2">
      <w:start w:val="1"/>
      <w:numFmt w:val="decimal"/>
      <w:lvlText w:val="%1.%2.%3."/>
      <w:lvlJc w:val="left"/>
      <w:pPr>
        <w:tabs>
          <w:tab w:val="num" w:pos="0"/>
        </w:tabs>
        <w:ind w:left="1080" w:hanging="720"/>
      </w:pPr>
      <w:rPr>
        <w:rFonts w:ascii="Times New Roman" w:hAnsi="Times New Roman" w:cs="Times New Roman" w:hint="default"/>
        <w:b/>
        <w:bCs/>
        <w:sz w:val="24"/>
        <w:szCs w:val="24"/>
      </w:rPr>
    </w:lvl>
    <w:lvl w:ilvl="3">
      <w:start w:val="1"/>
      <w:numFmt w:val="decimal"/>
      <w:lvlText w:val="%1.%2.%3.%4."/>
      <w:lvlJc w:val="left"/>
      <w:pPr>
        <w:tabs>
          <w:tab w:val="num" w:pos="0"/>
        </w:tabs>
        <w:ind w:left="1080" w:hanging="720"/>
      </w:pPr>
      <w:rPr>
        <w:rFonts w:ascii="Times New Roman" w:hAnsi="Times New Roman" w:cs="Times New Roman" w:hint="default"/>
        <w:b/>
        <w:bCs/>
        <w:sz w:val="24"/>
        <w:szCs w:val="24"/>
      </w:rPr>
    </w:lvl>
    <w:lvl w:ilvl="4">
      <w:start w:val="1"/>
      <w:numFmt w:val="decimal"/>
      <w:lvlText w:val="%1.%2.%3.%4.%5."/>
      <w:lvlJc w:val="left"/>
      <w:pPr>
        <w:tabs>
          <w:tab w:val="num" w:pos="0"/>
        </w:tabs>
        <w:ind w:left="1440" w:hanging="1080"/>
      </w:pPr>
      <w:rPr>
        <w:rFonts w:ascii="Times New Roman" w:hAnsi="Times New Roman" w:cs="Times New Roman" w:hint="default"/>
        <w:b/>
        <w:bCs/>
        <w:sz w:val="24"/>
        <w:szCs w:val="24"/>
      </w:rPr>
    </w:lvl>
    <w:lvl w:ilvl="5">
      <w:start w:val="1"/>
      <w:numFmt w:val="decimal"/>
      <w:lvlText w:val="%1.%2.%3.%4.%5.%6."/>
      <w:lvlJc w:val="left"/>
      <w:pPr>
        <w:tabs>
          <w:tab w:val="num" w:pos="0"/>
        </w:tabs>
        <w:ind w:left="1440" w:hanging="1080"/>
      </w:pPr>
      <w:rPr>
        <w:rFonts w:ascii="Times New Roman" w:hAnsi="Times New Roman" w:cs="Times New Roman" w:hint="default"/>
        <w:b/>
        <w:bCs/>
        <w:sz w:val="24"/>
        <w:szCs w:val="24"/>
      </w:rPr>
    </w:lvl>
    <w:lvl w:ilvl="6">
      <w:start w:val="1"/>
      <w:numFmt w:val="decimal"/>
      <w:lvlText w:val="%1.%2.%3.%4.%5.%6.%7."/>
      <w:lvlJc w:val="left"/>
      <w:pPr>
        <w:tabs>
          <w:tab w:val="num" w:pos="0"/>
        </w:tabs>
        <w:ind w:left="1800" w:hanging="1440"/>
      </w:pPr>
      <w:rPr>
        <w:rFonts w:ascii="Times New Roman" w:hAnsi="Times New Roman" w:cs="Times New Roman" w:hint="default"/>
        <w:b/>
        <w:bCs/>
        <w:sz w:val="24"/>
        <w:szCs w:val="24"/>
      </w:rPr>
    </w:lvl>
    <w:lvl w:ilvl="7">
      <w:start w:val="1"/>
      <w:numFmt w:val="decimal"/>
      <w:lvlText w:val="%1.%2.%3.%4.%5.%6.%7.%8."/>
      <w:lvlJc w:val="left"/>
      <w:pPr>
        <w:tabs>
          <w:tab w:val="num" w:pos="0"/>
        </w:tabs>
        <w:ind w:left="1800" w:hanging="1440"/>
      </w:pPr>
      <w:rPr>
        <w:rFonts w:ascii="Times New Roman" w:hAnsi="Times New Roman" w:cs="Times New Roman" w:hint="default"/>
        <w:b/>
        <w:bCs/>
        <w:sz w:val="24"/>
        <w:szCs w:val="24"/>
      </w:rPr>
    </w:lvl>
    <w:lvl w:ilvl="8">
      <w:start w:val="1"/>
      <w:numFmt w:val="decimal"/>
      <w:lvlText w:val="%1.%2.%3.%4.%5.%6.%7.%8.%9."/>
      <w:lvlJc w:val="left"/>
      <w:pPr>
        <w:tabs>
          <w:tab w:val="num" w:pos="0"/>
        </w:tabs>
        <w:ind w:left="2160" w:hanging="1800"/>
      </w:pPr>
      <w:rPr>
        <w:rFonts w:ascii="Times New Roman" w:hAnsi="Times New Roman" w:cs="Times New Roman" w:hint="default"/>
        <w:b/>
        <w:bCs/>
        <w:sz w:val="24"/>
        <w:szCs w:val="24"/>
      </w:rPr>
    </w:lvl>
  </w:abstractNum>
  <w:abstractNum w:abstractNumId="12">
    <w:nsid w:val="0000000D"/>
    <w:multiLevelType w:val="singleLevel"/>
    <w:tmpl w:val="0000000D"/>
    <w:name w:val="WW8Num29"/>
    <w:lvl w:ilvl="0">
      <w:start w:val="1"/>
      <w:numFmt w:val="bullet"/>
      <w:lvlText w:val=""/>
      <w:lvlJc w:val="left"/>
      <w:pPr>
        <w:tabs>
          <w:tab w:val="num" w:pos="0"/>
        </w:tabs>
        <w:ind w:left="720" w:hanging="360"/>
      </w:pPr>
      <w:rPr>
        <w:rFonts w:ascii="Wingdings" w:hAnsi="Wingdings" w:cs="Wingdings" w:hint="default"/>
        <w:sz w:val="28"/>
        <w:szCs w:val="28"/>
      </w:rPr>
    </w:lvl>
  </w:abstractNum>
  <w:abstractNum w:abstractNumId="13">
    <w:nsid w:val="051116FB"/>
    <w:multiLevelType w:val="hybridMultilevel"/>
    <w:tmpl w:val="92705682"/>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7575402"/>
    <w:multiLevelType w:val="hybridMultilevel"/>
    <w:tmpl w:val="49A0FC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68A5644"/>
    <w:multiLevelType w:val="hybridMultilevel"/>
    <w:tmpl w:val="47CCD5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E957081"/>
    <w:multiLevelType w:val="hybridMultilevel"/>
    <w:tmpl w:val="C6B007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B1C1156"/>
    <w:multiLevelType w:val="hybridMultilevel"/>
    <w:tmpl w:val="9F889056"/>
    <w:lvl w:ilvl="0" w:tplc="0419000F">
      <w:start w:val="1"/>
      <w:numFmt w:val="decimal"/>
      <w:lvlText w:val="%1."/>
      <w:lvlJc w:val="left"/>
      <w:pPr>
        <w:ind w:left="360"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
    <w:nsid w:val="38497A9F"/>
    <w:multiLevelType w:val="hybridMultilevel"/>
    <w:tmpl w:val="E2CAF0AA"/>
    <w:lvl w:ilvl="0" w:tplc="ECCCD9AA">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16F0C6C"/>
    <w:multiLevelType w:val="hybridMultilevel"/>
    <w:tmpl w:val="5BCAD2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63223F5"/>
    <w:multiLevelType w:val="hybridMultilevel"/>
    <w:tmpl w:val="C5C845F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F605D5F"/>
    <w:multiLevelType w:val="multilevel"/>
    <w:tmpl w:val="8B28FC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513F24DF"/>
    <w:multiLevelType w:val="hybridMultilevel"/>
    <w:tmpl w:val="0096F432"/>
    <w:lvl w:ilvl="0" w:tplc="0419000F">
      <w:start w:val="1"/>
      <w:numFmt w:val="decimal"/>
      <w:lvlText w:val="%1."/>
      <w:lvlJc w:val="left"/>
      <w:pPr>
        <w:ind w:left="360"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3">
    <w:nsid w:val="5B6E5B1E"/>
    <w:multiLevelType w:val="hybridMultilevel"/>
    <w:tmpl w:val="92705682"/>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F840C86"/>
    <w:multiLevelType w:val="hybridMultilevel"/>
    <w:tmpl w:val="411A0F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A1315CB"/>
    <w:multiLevelType w:val="hybridMultilevel"/>
    <w:tmpl w:val="0E2876AE"/>
    <w:lvl w:ilvl="0" w:tplc="04190013">
      <w:start w:val="1"/>
      <w:numFmt w:val="upperRoman"/>
      <w:lvlText w:val="%1."/>
      <w:lvlJc w:val="righ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0"/>
  </w:num>
  <w:num w:numId="2">
    <w:abstractNumId w:val="18"/>
  </w:num>
  <w:num w:numId="3">
    <w:abstractNumId w:val="2"/>
  </w:num>
  <w:num w:numId="4">
    <w:abstractNumId w:val="5"/>
  </w:num>
  <w:num w:numId="5">
    <w:abstractNumId w:val="12"/>
  </w:num>
  <w:num w:numId="6">
    <w:abstractNumId w:val="25"/>
  </w:num>
  <w:num w:numId="7">
    <w:abstractNumId w:val="9"/>
  </w:num>
  <w:num w:numId="8">
    <w:abstractNumId w:val="7"/>
  </w:num>
  <w:num w:numId="9">
    <w:abstractNumId w:val="8"/>
  </w:num>
  <w:num w:numId="10">
    <w:abstractNumId w:val="21"/>
  </w:num>
  <w:num w:numId="11">
    <w:abstractNumId w:val="4"/>
  </w:num>
  <w:num w:numId="12">
    <w:abstractNumId w:val="10"/>
  </w:num>
  <w:num w:numId="13">
    <w:abstractNumId w:val="11"/>
  </w:num>
  <w:num w:numId="14">
    <w:abstractNumId w:val="1"/>
  </w:num>
  <w:num w:numId="15">
    <w:abstractNumId w:val="3"/>
  </w:num>
  <w:num w:numId="16">
    <w:abstractNumId w:val="6"/>
  </w:num>
  <w:num w:numId="17">
    <w:abstractNumId w:val="20"/>
  </w:num>
  <w:num w:numId="18">
    <w:abstractNumId w:val="14"/>
  </w:num>
  <w:num w:numId="19">
    <w:abstractNumId w:val="16"/>
  </w:num>
  <w:num w:numId="20">
    <w:abstractNumId w:val="19"/>
  </w:num>
  <w:num w:numId="21">
    <w:abstractNumId w:val="24"/>
  </w:num>
  <w:num w:numId="22">
    <w:abstractNumId w:val="15"/>
  </w:num>
  <w:num w:numId="23">
    <w:abstractNumId w:val="17"/>
  </w:num>
  <w:num w:numId="24">
    <w:abstractNumId w:val="13"/>
  </w:num>
  <w:num w:numId="25">
    <w:abstractNumId w:val="23"/>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FC47EE"/>
    <w:rsid w:val="0000368D"/>
    <w:rsid w:val="00010485"/>
    <w:rsid w:val="00015E25"/>
    <w:rsid w:val="00025BA7"/>
    <w:rsid w:val="0003708A"/>
    <w:rsid w:val="000457E7"/>
    <w:rsid w:val="00064C8C"/>
    <w:rsid w:val="000740A2"/>
    <w:rsid w:val="00077A6A"/>
    <w:rsid w:val="00091F6C"/>
    <w:rsid w:val="000C6569"/>
    <w:rsid w:val="000E05F9"/>
    <w:rsid w:val="000E68A4"/>
    <w:rsid w:val="00100912"/>
    <w:rsid w:val="00102D69"/>
    <w:rsid w:val="001370E0"/>
    <w:rsid w:val="00161A2A"/>
    <w:rsid w:val="001621E6"/>
    <w:rsid w:val="00165E20"/>
    <w:rsid w:val="00170EDF"/>
    <w:rsid w:val="0018221A"/>
    <w:rsid w:val="001A4784"/>
    <w:rsid w:val="001C1C25"/>
    <w:rsid w:val="001C7391"/>
    <w:rsid w:val="001D2007"/>
    <w:rsid w:val="001F3352"/>
    <w:rsid w:val="00207CF1"/>
    <w:rsid w:val="00240704"/>
    <w:rsid w:val="00250134"/>
    <w:rsid w:val="0026247F"/>
    <w:rsid w:val="00262DAC"/>
    <w:rsid w:val="00271F33"/>
    <w:rsid w:val="00276819"/>
    <w:rsid w:val="00296A34"/>
    <w:rsid w:val="002A4837"/>
    <w:rsid w:val="002A5CAA"/>
    <w:rsid w:val="002A7B9C"/>
    <w:rsid w:val="002B3927"/>
    <w:rsid w:val="002D3AFD"/>
    <w:rsid w:val="002E7F6B"/>
    <w:rsid w:val="00313555"/>
    <w:rsid w:val="00315FB1"/>
    <w:rsid w:val="003319EC"/>
    <w:rsid w:val="00360FB7"/>
    <w:rsid w:val="003757BF"/>
    <w:rsid w:val="00376CAF"/>
    <w:rsid w:val="00392BA5"/>
    <w:rsid w:val="00397679"/>
    <w:rsid w:val="004233A3"/>
    <w:rsid w:val="00432DC8"/>
    <w:rsid w:val="004416B7"/>
    <w:rsid w:val="004A69D0"/>
    <w:rsid w:val="004E27C8"/>
    <w:rsid w:val="004E35C4"/>
    <w:rsid w:val="004F11D0"/>
    <w:rsid w:val="005011B2"/>
    <w:rsid w:val="00506439"/>
    <w:rsid w:val="00506A69"/>
    <w:rsid w:val="00521C6C"/>
    <w:rsid w:val="00532310"/>
    <w:rsid w:val="005327AD"/>
    <w:rsid w:val="005376ED"/>
    <w:rsid w:val="00556596"/>
    <w:rsid w:val="00564C45"/>
    <w:rsid w:val="005714FB"/>
    <w:rsid w:val="005719E9"/>
    <w:rsid w:val="005744AD"/>
    <w:rsid w:val="0058067A"/>
    <w:rsid w:val="005A5B3C"/>
    <w:rsid w:val="005B5BEF"/>
    <w:rsid w:val="005F68C1"/>
    <w:rsid w:val="00617415"/>
    <w:rsid w:val="00641411"/>
    <w:rsid w:val="006916A3"/>
    <w:rsid w:val="006D23D0"/>
    <w:rsid w:val="006E0018"/>
    <w:rsid w:val="006E4CC8"/>
    <w:rsid w:val="006F678A"/>
    <w:rsid w:val="00735FF2"/>
    <w:rsid w:val="007639EC"/>
    <w:rsid w:val="00766BA2"/>
    <w:rsid w:val="007721F6"/>
    <w:rsid w:val="0078003C"/>
    <w:rsid w:val="00781AC9"/>
    <w:rsid w:val="007B1B9E"/>
    <w:rsid w:val="007B3B30"/>
    <w:rsid w:val="007C08F5"/>
    <w:rsid w:val="007C2855"/>
    <w:rsid w:val="007E719B"/>
    <w:rsid w:val="00804AAC"/>
    <w:rsid w:val="0080605E"/>
    <w:rsid w:val="00810DB4"/>
    <w:rsid w:val="00814DA8"/>
    <w:rsid w:val="00827D5F"/>
    <w:rsid w:val="0083330A"/>
    <w:rsid w:val="008513C3"/>
    <w:rsid w:val="00866622"/>
    <w:rsid w:val="00885054"/>
    <w:rsid w:val="008956E8"/>
    <w:rsid w:val="008A0351"/>
    <w:rsid w:val="008B27A8"/>
    <w:rsid w:val="008B7B5A"/>
    <w:rsid w:val="008D33BB"/>
    <w:rsid w:val="008F5133"/>
    <w:rsid w:val="008F582B"/>
    <w:rsid w:val="00922744"/>
    <w:rsid w:val="00924D09"/>
    <w:rsid w:val="00960BD0"/>
    <w:rsid w:val="00976372"/>
    <w:rsid w:val="00985800"/>
    <w:rsid w:val="009A3836"/>
    <w:rsid w:val="009E08AB"/>
    <w:rsid w:val="009F044B"/>
    <w:rsid w:val="00A468E0"/>
    <w:rsid w:val="00A67434"/>
    <w:rsid w:val="00A7716F"/>
    <w:rsid w:val="00AA12F4"/>
    <w:rsid w:val="00AB1B6C"/>
    <w:rsid w:val="00AB3758"/>
    <w:rsid w:val="00AC06ED"/>
    <w:rsid w:val="00AD125C"/>
    <w:rsid w:val="00AE45E7"/>
    <w:rsid w:val="00AE736C"/>
    <w:rsid w:val="00AF3C33"/>
    <w:rsid w:val="00B0086D"/>
    <w:rsid w:val="00B02979"/>
    <w:rsid w:val="00B04DE5"/>
    <w:rsid w:val="00B357E0"/>
    <w:rsid w:val="00B53CAC"/>
    <w:rsid w:val="00B62DEF"/>
    <w:rsid w:val="00B71557"/>
    <w:rsid w:val="00B75341"/>
    <w:rsid w:val="00B75FF1"/>
    <w:rsid w:val="00B77D63"/>
    <w:rsid w:val="00B861D0"/>
    <w:rsid w:val="00B93A11"/>
    <w:rsid w:val="00B96872"/>
    <w:rsid w:val="00BA2D9F"/>
    <w:rsid w:val="00BA5464"/>
    <w:rsid w:val="00BC2F97"/>
    <w:rsid w:val="00BD0429"/>
    <w:rsid w:val="00BD3D54"/>
    <w:rsid w:val="00BD5112"/>
    <w:rsid w:val="00BF115F"/>
    <w:rsid w:val="00C26A8D"/>
    <w:rsid w:val="00C37AD4"/>
    <w:rsid w:val="00C52ED8"/>
    <w:rsid w:val="00C64278"/>
    <w:rsid w:val="00C80054"/>
    <w:rsid w:val="00C83794"/>
    <w:rsid w:val="00CC26CC"/>
    <w:rsid w:val="00CC36DD"/>
    <w:rsid w:val="00CE588E"/>
    <w:rsid w:val="00CE5A7E"/>
    <w:rsid w:val="00CE5D72"/>
    <w:rsid w:val="00CF2A34"/>
    <w:rsid w:val="00D276E7"/>
    <w:rsid w:val="00D45C82"/>
    <w:rsid w:val="00D51DF7"/>
    <w:rsid w:val="00D55A24"/>
    <w:rsid w:val="00D7117E"/>
    <w:rsid w:val="00D971F8"/>
    <w:rsid w:val="00DB5BDF"/>
    <w:rsid w:val="00DC2CC1"/>
    <w:rsid w:val="00DC2D86"/>
    <w:rsid w:val="00DC5AF3"/>
    <w:rsid w:val="00DE21D6"/>
    <w:rsid w:val="00E34323"/>
    <w:rsid w:val="00E447BC"/>
    <w:rsid w:val="00E44866"/>
    <w:rsid w:val="00E5709B"/>
    <w:rsid w:val="00E57815"/>
    <w:rsid w:val="00E61DFE"/>
    <w:rsid w:val="00E952B8"/>
    <w:rsid w:val="00E95A25"/>
    <w:rsid w:val="00EB6842"/>
    <w:rsid w:val="00EC293D"/>
    <w:rsid w:val="00ED23EE"/>
    <w:rsid w:val="00ED4120"/>
    <w:rsid w:val="00EE1306"/>
    <w:rsid w:val="00F11C8B"/>
    <w:rsid w:val="00F15ACB"/>
    <w:rsid w:val="00F25CD1"/>
    <w:rsid w:val="00F267CE"/>
    <w:rsid w:val="00F31601"/>
    <w:rsid w:val="00F35FDF"/>
    <w:rsid w:val="00F36491"/>
    <w:rsid w:val="00F4173C"/>
    <w:rsid w:val="00F95187"/>
    <w:rsid w:val="00FC47EE"/>
    <w:rsid w:val="00FC591B"/>
    <w:rsid w:val="00FD74BA"/>
    <w:rsid w:val="00FE0C7C"/>
    <w:rsid w:val="00FF2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605E"/>
    <w:pPr>
      <w:spacing w:after="200" w:line="276" w:lineRule="auto"/>
    </w:pPr>
    <w:rPr>
      <w:rFonts w:cs="Calibri"/>
    </w:rPr>
  </w:style>
  <w:style w:type="paragraph" w:styleId="1">
    <w:name w:val="heading 1"/>
    <w:basedOn w:val="a"/>
    <w:next w:val="a"/>
    <w:link w:val="10"/>
    <w:uiPriority w:val="99"/>
    <w:qFormat/>
    <w:rsid w:val="004E27C8"/>
    <w:pPr>
      <w:keepNext/>
      <w:tabs>
        <w:tab w:val="num" w:pos="432"/>
      </w:tabs>
      <w:suppressAutoHyphens/>
      <w:spacing w:after="0" w:line="240" w:lineRule="auto"/>
      <w:ind w:left="432" w:hanging="432"/>
      <w:jc w:val="both"/>
      <w:outlineLvl w:val="0"/>
    </w:pPr>
    <w:rPr>
      <w:b/>
      <w:bCs/>
      <w:sz w:val="28"/>
      <w:szCs w:val="28"/>
      <w:lang w:eastAsia="ar-SA"/>
    </w:rPr>
  </w:style>
  <w:style w:type="paragraph" w:styleId="2">
    <w:name w:val="heading 2"/>
    <w:basedOn w:val="a"/>
    <w:next w:val="a0"/>
    <w:link w:val="20"/>
    <w:uiPriority w:val="99"/>
    <w:qFormat/>
    <w:rsid w:val="00FC47EE"/>
    <w:pPr>
      <w:tabs>
        <w:tab w:val="num" w:pos="576"/>
      </w:tabs>
      <w:suppressAutoHyphens/>
      <w:spacing w:before="280" w:after="280" w:line="240" w:lineRule="auto"/>
      <w:ind w:left="576" w:hanging="576"/>
      <w:outlineLvl w:val="1"/>
    </w:pPr>
    <w:rPr>
      <w:b/>
      <w:bCs/>
      <w:sz w:val="36"/>
      <w:szCs w:val="36"/>
      <w:lang w:eastAsia="ar-SA"/>
    </w:rPr>
  </w:style>
  <w:style w:type="paragraph" w:styleId="3">
    <w:name w:val="heading 3"/>
    <w:basedOn w:val="a"/>
    <w:next w:val="a"/>
    <w:link w:val="30"/>
    <w:uiPriority w:val="99"/>
    <w:qFormat/>
    <w:rsid w:val="004E27C8"/>
    <w:pPr>
      <w:keepNext/>
      <w:tabs>
        <w:tab w:val="num" w:pos="720"/>
      </w:tabs>
      <w:suppressAutoHyphens/>
      <w:spacing w:before="240" w:after="60" w:line="240" w:lineRule="auto"/>
      <w:ind w:left="720" w:hanging="720"/>
      <w:outlineLvl w:val="2"/>
    </w:pPr>
    <w:rPr>
      <w:rFonts w:ascii="Arial" w:hAnsi="Arial" w:cs="Arial"/>
      <w:b/>
      <w:bCs/>
      <w:sz w:val="26"/>
      <w:szCs w:val="26"/>
      <w:lang w:eastAsia="ar-SA"/>
    </w:rPr>
  </w:style>
  <w:style w:type="paragraph" w:styleId="4">
    <w:name w:val="heading 4"/>
    <w:basedOn w:val="a"/>
    <w:next w:val="a"/>
    <w:link w:val="40"/>
    <w:uiPriority w:val="99"/>
    <w:qFormat/>
    <w:rsid w:val="004E27C8"/>
    <w:pPr>
      <w:keepNext/>
      <w:tabs>
        <w:tab w:val="num" w:pos="864"/>
      </w:tabs>
      <w:suppressAutoHyphens/>
      <w:spacing w:before="240" w:after="60" w:line="240" w:lineRule="auto"/>
      <w:ind w:left="864" w:hanging="864"/>
      <w:outlineLvl w:val="3"/>
    </w:pPr>
    <w:rPr>
      <w:b/>
      <w:bCs/>
      <w:sz w:val="28"/>
      <w:szCs w:val="28"/>
      <w:lang w:eastAsia="ar-SA"/>
    </w:rPr>
  </w:style>
  <w:style w:type="paragraph" w:styleId="5">
    <w:name w:val="heading 5"/>
    <w:basedOn w:val="a"/>
    <w:next w:val="a"/>
    <w:link w:val="50"/>
    <w:uiPriority w:val="99"/>
    <w:qFormat/>
    <w:rsid w:val="004E27C8"/>
    <w:pPr>
      <w:keepNext/>
      <w:keepLines/>
      <w:tabs>
        <w:tab w:val="num" w:pos="1008"/>
      </w:tabs>
      <w:suppressAutoHyphens/>
      <w:spacing w:before="200" w:after="0" w:line="240" w:lineRule="auto"/>
      <w:ind w:left="1008" w:hanging="1008"/>
      <w:outlineLvl w:val="4"/>
    </w:pPr>
    <w:rPr>
      <w:rFonts w:ascii="Cambria" w:hAnsi="Cambria" w:cs="Cambria"/>
      <w:color w:val="243F60"/>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E27C8"/>
    <w:rPr>
      <w:rFonts w:ascii="Times New Roman" w:hAnsi="Times New Roman" w:cs="Times New Roman"/>
      <w:b/>
      <w:bCs/>
      <w:sz w:val="20"/>
      <w:szCs w:val="20"/>
      <w:lang w:eastAsia="ar-SA" w:bidi="ar-SA"/>
    </w:rPr>
  </w:style>
  <w:style w:type="character" w:customStyle="1" w:styleId="20">
    <w:name w:val="Заголовок 2 Знак"/>
    <w:basedOn w:val="a1"/>
    <w:link w:val="2"/>
    <w:uiPriority w:val="99"/>
    <w:locked/>
    <w:rsid w:val="00FC47EE"/>
    <w:rPr>
      <w:rFonts w:ascii="Times New Roman" w:hAnsi="Times New Roman" w:cs="Times New Roman"/>
      <w:b/>
      <w:bCs/>
      <w:sz w:val="36"/>
      <w:szCs w:val="36"/>
      <w:lang w:eastAsia="ar-SA" w:bidi="ar-SA"/>
    </w:rPr>
  </w:style>
  <w:style w:type="character" w:customStyle="1" w:styleId="30">
    <w:name w:val="Заголовок 3 Знак"/>
    <w:basedOn w:val="a1"/>
    <w:link w:val="3"/>
    <w:uiPriority w:val="99"/>
    <w:locked/>
    <w:rsid w:val="004E27C8"/>
    <w:rPr>
      <w:rFonts w:ascii="Arial" w:hAnsi="Arial" w:cs="Arial"/>
      <w:b/>
      <w:bCs/>
      <w:sz w:val="26"/>
      <w:szCs w:val="26"/>
      <w:lang w:eastAsia="ar-SA" w:bidi="ar-SA"/>
    </w:rPr>
  </w:style>
  <w:style w:type="character" w:customStyle="1" w:styleId="40">
    <w:name w:val="Заголовок 4 Знак"/>
    <w:basedOn w:val="a1"/>
    <w:link w:val="4"/>
    <w:uiPriority w:val="99"/>
    <w:locked/>
    <w:rsid w:val="004E27C8"/>
    <w:rPr>
      <w:rFonts w:ascii="Times New Roman" w:hAnsi="Times New Roman" w:cs="Times New Roman"/>
      <w:b/>
      <w:bCs/>
      <w:sz w:val="28"/>
      <w:szCs w:val="28"/>
      <w:lang w:eastAsia="ar-SA" w:bidi="ar-SA"/>
    </w:rPr>
  </w:style>
  <w:style w:type="character" w:customStyle="1" w:styleId="50">
    <w:name w:val="Заголовок 5 Знак"/>
    <w:basedOn w:val="a1"/>
    <w:link w:val="5"/>
    <w:uiPriority w:val="99"/>
    <w:locked/>
    <w:rsid w:val="004E27C8"/>
    <w:rPr>
      <w:rFonts w:ascii="Cambria" w:hAnsi="Cambria" w:cs="Cambria"/>
      <w:color w:val="243F60"/>
      <w:sz w:val="24"/>
      <w:szCs w:val="24"/>
      <w:lang w:eastAsia="ar-SA" w:bidi="ar-SA"/>
    </w:rPr>
  </w:style>
  <w:style w:type="paragraph" w:styleId="a4">
    <w:name w:val="Balloon Text"/>
    <w:basedOn w:val="a"/>
    <w:link w:val="a5"/>
    <w:uiPriority w:val="99"/>
    <w:semiHidden/>
    <w:rsid w:val="00FC47EE"/>
    <w:pPr>
      <w:spacing w:after="0" w:line="240" w:lineRule="auto"/>
    </w:pPr>
    <w:rPr>
      <w:rFonts w:ascii="Tahoma" w:hAnsi="Tahoma" w:cs="Tahoma"/>
      <w:sz w:val="16"/>
      <w:szCs w:val="16"/>
    </w:rPr>
  </w:style>
  <w:style w:type="character" w:customStyle="1" w:styleId="a5">
    <w:name w:val="Текст выноски Знак"/>
    <w:basedOn w:val="a1"/>
    <w:link w:val="a4"/>
    <w:uiPriority w:val="99"/>
    <w:locked/>
    <w:rsid w:val="00FC47EE"/>
    <w:rPr>
      <w:rFonts w:ascii="Tahoma" w:hAnsi="Tahoma" w:cs="Tahoma"/>
      <w:sz w:val="16"/>
      <w:szCs w:val="16"/>
    </w:rPr>
  </w:style>
  <w:style w:type="paragraph" w:styleId="a0">
    <w:name w:val="Body Text"/>
    <w:basedOn w:val="a"/>
    <w:link w:val="a6"/>
    <w:uiPriority w:val="99"/>
    <w:rsid w:val="00FC47EE"/>
    <w:pPr>
      <w:spacing w:after="120"/>
    </w:pPr>
  </w:style>
  <w:style w:type="character" w:customStyle="1" w:styleId="a6">
    <w:name w:val="Основной текст Знак"/>
    <w:basedOn w:val="a1"/>
    <w:link w:val="a0"/>
    <w:uiPriority w:val="99"/>
    <w:locked/>
    <w:rsid w:val="00FC47EE"/>
  </w:style>
  <w:style w:type="paragraph" w:styleId="a7">
    <w:name w:val="List Paragraph"/>
    <w:basedOn w:val="a"/>
    <w:uiPriority w:val="34"/>
    <w:qFormat/>
    <w:rsid w:val="00FC47EE"/>
    <w:pPr>
      <w:ind w:left="720"/>
    </w:pPr>
  </w:style>
  <w:style w:type="paragraph" w:customStyle="1" w:styleId="Default">
    <w:name w:val="Default"/>
    <w:uiPriority w:val="99"/>
    <w:rsid w:val="00FC47EE"/>
    <w:pPr>
      <w:suppressAutoHyphens/>
      <w:autoSpaceDE w:val="0"/>
    </w:pPr>
    <w:rPr>
      <w:rFonts w:cs="Calibri"/>
      <w:color w:val="000000"/>
      <w:sz w:val="24"/>
      <w:szCs w:val="24"/>
      <w:lang w:eastAsia="ar-SA"/>
    </w:rPr>
  </w:style>
  <w:style w:type="character" w:customStyle="1" w:styleId="dropdown-user-namefirst-letter">
    <w:name w:val="dropdown-user-name__first-letter"/>
    <w:basedOn w:val="a1"/>
    <w:uiPriority w:val="99"/>
    <w:rsid w:val="00FC47EE"/>
  </w:style>
  <w:style w:type="character" w:styleId="a8">
    <w:name w:val="Hyperlink"/>
    <w:basedOn w:val="a1"/>
    <w:uiPriority w:val="99"/>
    <w:rsid w:val="00CE5D72"/>
    <w:rPr>
      <w:color w:val="0000FF"/>
      <w:u w:val="single"/>
    </w:rPr>
  </w:style>
  <w:style w:type="paragraph" w:styleId="a9">
    <w:name w:val="Normal (Web)"/>
    <w:basedOn w:val="a"/>
    <w:uiPriority w:val="99"/>
    <w:rsid w:val="00985800"/>
    <w:pPr>
      <w:spacing w:before="100" w:beforeAutospacing="1" w:after="119" w:line="240" w:lineRule="auto"/>
    </w:pPr>
    <w:rPr>
      <w:sz w:val="24"/>
      <w:szCs w:val="24"/>
    </w:rPr>
  </w:style>
  <w:style w:type="paragraph" w:customStyle="1" w:styleId="21">
    <w:name w:val="Основной текст 21"/>
    <w:basedOn w:val="a"/>
    <w:uiPriority w:val="99"/>
    <w:rsid w:val="00985800"/>
    <w:pPr>
      <w:suppressAutoHyphens/>
      <w:spacing w:after="0" w:line="240" w:lineRule="auto"/>
    </w:pPr>
    <w:rPr>
      <w:color w:val="000000"/>
      <w:sz w:val="18"/>
      <w:szCs w:val="18"/>
      <w:lang w:eastAsia="ar-SA"/>
    </w:rPr>
  </w:style>
  <w:style w:type="paragraph" w:styleId="aa">
    <w:name w:val="No Spacing"/>
    <w:basedOn w:val="a"/>
    <w:uiPriority w:val="99"/>
    <w:qFormat/>
    <w:rsid w:val="005376ED"/>
    <w:pPr>
      <w:suppressAutoHyphens/>
      <w:spacing w:after="0" w:line="240" w:lineRule="auto"/>
    </w:pPr>
    <w:rPr>
      <w:rFonts w:ascii="Cambria" w:hAnsi="Cambria" w:cs="Cambria"/>
      <w:lang w:val="en-US" w:eastAsia="en-US"/>
    </w:rPr>
  </w:style>
  <w:style w:type="paragraph" w:styleId="ab">
    <w:name w:val="Body Text Indent"/>
    <w:basedOn w:val="a"/>
    <w:link w:val="ac"/>
    <w:uiPriority w:val="99"/>
    <w:rsid w:val="004E27C8"/>
    <w:pPr>
      <w:spacing w:after="120"/>
      <w:ind w:left="283"/>
    </w:pPr>
  </w:style>
  <w:style w:type="character" w:customStyle="1" w:styleId="ac">
    <w:name w:val="Основной текст с отступом Знак"/>
    <w:basedOn w:val="a1"/>
    <w:link w:val="ab"/>
    <w:uiPriority w:val="99"/>
    <w:locked/>
    <w:rsid w:val="004E27C8"/>
  </w:style>
  <w:style w:type="character" w:customStyle="1" w:styleId="WW8Num1z0">
    <w:name w:val="WW8Num1z0"/>
    <w:uiPriority w:val="99"/>
    <w:rsid w:val="004E27C8"/>
  </w:style>
  <w:style w:type="character" w:customStyle="1" w:styleId="WW8Num1z1">
    <w:name w:val="WW8Num1z1"/>
    <w:uiPriority w:val="99"/>
    <w:rsid w:val="004E27C8"/>
  </w:style>
  <w:style w:type="character" w:customStyle="1" w:styleId="WW8Num1z2">
    <w:name w:val="WW8Num1z2"/>
    <w:uiPriority w:val="99"/>
    <w:rsid w:val="004E27C8"/>
  </w:style>
  <w:style w:type="character" w:customStyle="1" w:styleId="WW8Num1z3">
    <w:name w:val="WW8Num1z3"/>
    <w:uiPriority w:val="99"/>
    <w:rsid w:val="004E27C8"/>
  </w:style>
  <w:style w:type="character" w:customStyle="1" w:styleId="WW8Num1z4">
    <w:name w:val="WW8Num1z4"/>
    <w:uiPriority w:val="99"/>
    <w:rsid w:val="004E27C8"/>
  </w:style>
  <w:style w:type="character" w:customStyle="1" w:styleId="WW8Num1z5">
    <w:name w:val="WW8Num1z5"/>
    <w:uiPriority w:val="99"/>
    <w:rsid w:val="004E27C8"/>
  </w:style>
  <w:style w:type="character" w:customStyle="1" w:styleId="WW8Num1z6">
    <w:name w:val="WW8Num1z6"/>
    <w:uiPriority w:val="99"/>
    <w:rsid w:val="004E27C8"/>
  </w:style>
  <w:style w:type="character" w:customStyle="1" w:styleId="WW8Num1z7">
    <w:name w:val="WW8Num1z7"/>
    <w:uiPriority w:val="99"/>
    <w:rsid w:val="004E27C8"/>
  </w:style>
  <w:style w:type="character" w:customStyle="1" w:styleId="WW8Num1z8">
    <w:name w:val="WW8Num1z8"/>
    <w:uiPriority w:val="99"/>
    <w:rsid w:val="004E27C8"/>
  </w:style>
  <w:style w:type="character" w:customStyle="1" w:styleId="WW8Num2z0">
    <w:name w:val="WW8Num2z0"/>
    <w:uiPriority w:val="99"/>
    <w:rsid w:val="004E27C8"/>
    <w:rPr>
      <w:rFonts w:ascii="Symbol" w:hAnsi="Symbol" w:cs="Symbol"/>
    </w:rPr>
  </w:style>
  <w:style w:type="character" w:customStyle="1" w:styleId="WW8Num2z1">
    <w:name w:val="WW8Num2z1"/>
    <w:uiPriority w:val="99"/>
    <w:rsid w:val="004E27C8"/>
    <w:rPr>
      <w:rFonts w:ascii="Courier New" w:hAnsi="Courier New" w:cs="Courier New"/>
    </w:rPr>
  </w:style>
  <w:style w:type="character" w:customStyle="1" w:styleId="WW8Num2z2">
    <w:name w:val="WW8Num2z2"/>
    <w:uiPriority w:val="99"/>
    <w:rsid w:val="004E27C8"/>
    <w:rPr>
      <w:rFonts w:ascii="Wingdings" w:hAnsi="Wingdings" w:cs="Wingdings"/>
    </w:rPr>
  </w:style>
  <w:style w:type="character" w:customStyle="1" w:styleId="WW8Num3z0">
    <w:name w:val="WW8Num3z0"/>
    <w:uiPriority w:val="99"/>
    <w:rsid w:val="004E27C8"/>
    <w:rPr>
      <w:rFonts w:ascii="Symbol" w:hAnsi="Symbol" w:cs="Symbol"/>
      <w:sz w:val="24"/>
      <w:szCs w:val="24"/>
    </w:rPr>
  </w:style>
  <w:style w:type="character" w:customStyle="1" w:styleId="WW8Num3z1">
    <w:name w:val="WW8Num3z1"/>
    <w:uiPriority w:val="99"/>
    <w:rsid w:val="004E27C8"/>
    <w:rPr>
      <w:rFonts w:ascii="Courier New" w:hAnsi="Courier New" w:cs="Courier New"/>
    </w:rPr>
  </w:style>
  <w:style w:type="character" w:customStyle="1" w:styleId="WW8Num3z2">
    <w:name w:val="WW8Num3z2"/>
    <w:uiPriority w:val="99"/>
    <w:rsid w:val="004E27C8"/>
    <w:rPr>
      <w:rFonts w:ascii="Wingdings" w:hAnsi="Wingdings" w:cs="Wingdings"/>
    </w:rPr>
  </w:style>
  <w:style w:type="character" w:customStyle="1" w:styleId="WW8Num4z0">
    <w:name w:val="WW8Num4z0"/>
    <w:uiPriority w:val="99"/>
    <w:rsid w:val="004E27C8"/>
    <w:rPr>
      <w:rFonts w:ascii="Wingdings" w:hAnsi="Wingdings" w:cs="Wingdings"/>
      <w:sz w:val="28"/>
      <w:szCs w:val="28"/>
    </w:rPr>
  </w:style>
  <w:style w:type="character" w:customStyle="1" w:styleId="WW8Num4z1">
    <w:name w:val="WW8Num4z1"/>
    <w:uiPriority w:val="99"/>
    <w:rsid w:val="004E27C8"/>
    <w:rPr>
      <w:rFonts w:ascii="Courier New" w:hAnsi="Courier New" w:cs="Courier New"/>
    </w:rPr>
  </w:style>
  <w:style w:type="character" w:customStyle="1" w:styleId="WW8Num4z3">
    <w:name w:val="WW8Num4z3"/>
    <w:uiPriority w:val="99"/>
    <w:rsid w:val="004E27C8"/>
    <w:rPr>
      <w:rFonts w:ascii="Symbol" w:hAnsi="Symbol" w:cs="Symbol"/>
    </w:rPr>
  </w:style>
  <w:style w:type="character" w:customStyle="1" w:styleId="WW8Num5z0">
    <w:name w:val="WW8Num5z0"/>
    <w:uiPriority w:val="99"/>
    <w:rsid w:val="004E27C8"/>
  </w:style>
  <w:style w:type="character" w:customStyle="1" w:styleId="WW8Num5z1">
    <w:name w:val="WW8Num5z1"/>
    <w:uiPriority w:val="99"/>
    <w:rsid w:val="004E27C8"/>
  </w:style>
  <w:style w:type="character" w:customStyle="1" w:styleId="WW8Num5z2">
    <w:name w:val="WW8Num5z2"/>
    <w:uiPriority w:val="99"/>
    <w:rsid w:val="004E27C8"/>
  </w:style>
  <w:style w:type="character" w:customStyle="1" w:styleId="WW8Num5z3">
    <w:name w:val="WW8Num5z3"/>
    <w:uiPriority w:val="99"/>
    <w:rsid w:val="004E27C8"/>
  </w:style>
  <w:style w:type="character" w:customStyle="1" w:styleId="WW8Num5z4">
    <w:name w:val="WW8Num5z4"/>
    <w:uiPriority w:val="99"/>
    <w:rsid w:val="004E27C8"/>
  </w:style>
  <w:style w:type="character" w:customStyle="1" w:styleId="WW8Num5z5">
    <w:name w:val="WW8Num5z5"/>
    <w:uiPriority w:val="99"/>
    <w:rsid w:val="004E27C8"/>
  </w:style>
  <w:style w:type="character" w:customStyle="1" w:styleId="WW8Num5z6">
    <w:name w:val="WW8Num5z6"/>
    <w:uiPriority w:val="99"/>
    <w:rsid w:val="004E27C8"/>
  </w:style>
  <w:style w:type="character" w:customStyle="1" w:styleId="WW8Num5z7">
    <w:name w:val="WW8Num5z7"/>
    <w:uiPriority w:val="99"/>
    <w:rsid w:val="004E27C8"/>
  </w:style>
  <w:style w:type="character" w:customStyle="1" w:styleId="WW8Num5z8">
    <w:name w:val="WW8Num5z8"/>
    <w:uiPriority w:val="99"/>
    <w:rsid w:val="004E27C8"/>
  </w:style>
  <w:style w:type="character" w:customStyle="1" w:styleId="WW8Num6z0">
    <w:name w:val="WW8Num6z0"/>
    <w:uiPriority w:val="99"/>
    <w:rsid w:val="004E27C8"/>
    <w:rPr>
      <w:sz w:val="28"/>
      <w:szCs w:val="28"/>
    </w:rPr>
  </w:style>
  <w:style w:type="character" w:customStyle="1" w:styleId="WW8Num6z1">
    <w:name w:val="WW8Num6z1"/>
    <w:uiPriority w:val="99"/>
    <w:rsid w:val="004E27C8"/>
  </w:style>
  <w:style w:type="character" w:customStyle="1" w:styleId="WW8Num6z2">
    <w:name w:val="WW8Num6z2"/>
    <w:uiPriority w:val="99"/>
    <w:rsid w:val="004E27C8"/>
  </w:style>
  <w:style w:type="character" w:customStyle="1" w:styleId="WW8Num6z3">
    <w:name w:val="WW8Num6z3"/>
    <w:uiPriority w:val="99"/>
    <w:rsid w:val="004E27C8"/>
  </w:style>
  <w:style w:type="character" w:customStyle="1" w:styleId="WW8Num6z4">
    <w:name w:val="WW8Num6z4"/>
    <w:uiPriority w:val="99"/>
    <w:rsid w:val="004E27C8"/>
  </w:style>
  <w:style w:type="character" w:customStyle="1" w:styleId="WW8Num6z5">
    <w:name w:val="WW8Num6z5"/>
    <w:uiPriority w:val="99"/>
    <w:rsid w:val="004E27C8"/>
  </w:style>
  <w:style w:type="character" w:customStyle="1" w:styleId="WW8Num6z6">
    <w:name w:val="WW8Num6z6"/>
    <w:uiPriority w:val="99"/>
    <w:rsid w:val="004E27C8"/>
  </w:style>
  <w:style w:type="character" w:customStyle="1" w:styleId="WW8Num6z7">
    <w:name w:val="WW8Num6z7"/>
    <w:uiPriority w:val="99"/>
    <w:rsid w:val="004E27C8"/>
  </w:style>
  <w:style w:type="character" w:customStyle="1" w:styleId="WW8Num6z8">
    <w:name w:val="WW8Num6z8"/>
    <w:uiPriority w:val="99"/>
    <w:rsid w:val="004E27C8"/>
  </w:style>
  <w:style w:type="character" w:customStyle="1" w:styleId="WW8Num7z0">
    <w:name w:val="WW8Num7z0"/>
    <w:uiPriority w:val="99"/>
    <w:rsid w:val="004E27C8"/>
    <w:rPr>
      <w:rFonts w:ascii="Wingdings" w:hAnsi="Wingdings" w:cs="Wingdings"/>
    </w:rPr>
  </w:style>
  <w:style w:type="character" w:customStyle="1" w:styleId="WW8Num7z1">
    <w:name w:val="WW8Num7z1"/>
    <w:uiPriority w:val="99"/>
    <w:rsid w:val="004E27C8"/>
    <w:rPr>
      <w:rFonts w:ascii="Courier New" w:hAnsi="Courier New" w:cs="Courier New"/>
    </w:rPr>
  </w:style>
  <w:style w:type="character" w:customStyle="1" w:styleId="WW8Num7z3">
    <w:name w:val="WW8Num7z3"/>
    <w:uiPriority w:val="99"/>
    <w:rsid w:val="004E27C8"/>
    <w:rPr>
      <w:rFonts w:ascii="Symbol" w:hAnsi="Symbol" w:cs="Symbol"/>
    </w:rPr>
  </w:style>
  <w:style w:type="character" w:customStyle="1" w:styleId="WW8Num8z0">
    <w:name w:val="WW8Num8z0"/>
    <w:uiPriority w:val="99"/>
    <w:rsid w:val="004E27C8"/>
    <w:rPr>
      <w:rFonts w:ascii="Wingdings" w:hAnsi="Wingdings" w:cs="Wingdings"/>
      <w:color w:val="auto"/>
      <w:sz w:val="28"/>
      <w:szCs w:val="28"/>
    </w:rPr>
  </w:style>
  <w:style w:type="character" w:customStyle="1" w:styleId="WW8Num8z1">
    <w:name w:val="WW8Num8z1"/>
    <w:uiPriority w:val="99"/>
    <w:rsid w:val="004E27C8"/>
    <w:rPr>
      <w:rFonts w:ascii="Courier New" w:hAnsi="Courier New" w:cs="Courier New"/>
    </w:rPr>
  </w:style>
  <w:style w:type="character" w:customStyle="1" w:styleId="WW8Num8z3">
    <w:name w:val="WW8Num8z3"/>
    <w:uiPriority w:val="99"/>
    <w:rsid w:val="004E27C8"/>
    <w:rPr>
      <w:rFonts w:ascii="Symbol" w:hAnsi="Symbol" w:cs="Symbol"/>
    </w:rPr>
  </w:style>
  <w:style w:type="character" w:customStyle="1" w:styleId="WW8Num9z0">
    <w:name w:val="WW8Num9z0"/>
    <w:uiPriority w:val="99"/>
    <w:rsid w:val="004E27C8"/>
    <w:rPr>
      <w:rFonts w:ascii="Symbol" w:hAnsi="Symbol" w:cs="Symbol"/>
    </w:rPr>
  </w:style>
  <w:style w:type="character" w:customStyle="1" w:styleId="WW8Num9z1">
    <w:name w:val="WW8Num9z1"/>
    <w:uiPriority w:val="99"/>
    <w:rsid w:val="004E27C8"/>
    <w:rPr>
      <w:rFonts w:ascii="Courier New" w:hAnsi="Courier New" w:cs="Courier New"/>
    </w:rPr>
  </w:style>
  <w:style w:type="character" w:customStyle="1" w:styleId="WW8Num9z2">
    <w:name w:val="WW8Num9z2"/>
    <w:uiPriority w:val="99"/>
    <w:rsid w:val="004E27C8"/>
    <w:rPr>
      <w:rFonts w:ascii="Wingdings" w:hAnsi="Wingdings" w:cs="Wingdings"/>
    </w:rPr>
  </w:style>
  <w:style w:type="character" w:customStyle="1" w:styleId="WW8Num10z0">
    <w:name w:val="WW8Num10z0"/>
    <w:uiPriority w:val="99"/>
    <w:rsid w:val="004E27C8"/>
    <w:rPr>
      <w:rFonts w:ascii="Symbol" w:hAnsi="Symbol" w:cs="Symbol"/>
    </w:rPr>
  </w:style>
  <w:style w:type="character" w:customStyle="1" w:styleId="WW8Num10z1">
    <w:name w:val="WW8Num10z1"/>
    <w:uiPriority w:val="99"/>
    <w:rsid w:val="004E27C8"/>
    <w:rPr>
      <w:rFonts w:ascii="Courier New" w:hAnsi="Courier New" w:cs="Courier New"/>
    </w:rPr>
  </w:style>
  <w:style w:type="character" w:customStyle="1" w:styleId="WW8Num10z2">
    <w:name w:val="WW8Num10z2"/>
    <w:uiPriority w:val="99"/>
    <w:rsid w:val="004E27C8"/>
    <w:rPr>
      <w:rFonts w:ascii="Wingdings" w:hAnsi="Wingdings" w:cs="Wingdings"/>
    </w:rPr>
  </w:style>
  <w:style w:type="character" w:customStyle="1" w:styleId="WW8Num11z0">
    <w:name w:val="WW8Num11z0"/>
    <w:uiPriority w:val="99"/>
    <w:rsid w:val="004E27C8"/>
  </w:style>
  <w:style w:type="character" w:customStyle="1" w:styleId="WW8Num11z1">
    <w:name w:val="WW8Num11z1"/>
    <w:uiPriority w:val="99"/>
    <w:rsid w:val="004E27C8"/>
  </w:style>
  <w:style w:type="character" w:customStyle="1" w:styleId="WW8Num11z2">
    <w:name w:val="WW8Num11z2"/>
    <w:uiPriority w:val="99"/>
    <w:rsid w:val="004E27C8"/>
  </w:style>
  <w:style w:type="character" w:customStyle="1" w:styleId="WW8Num11z3">
    <w:name w:val="WW8Num11z3"/>
    <w:uiPriority w:val="99"/>
    <w:rsid w:val="004E27C8"/>
  </w:style>
  <w:style w:type="character" w:customStyle="1" w:styleId="WW8Num11z4">
    <w:name w:val="WW8Num11z4"/>
    <w:uiPriority w:val="99"/>
    <w:rsid w:val="004E27C8"/>
  </w:style>
  <w:style w:type="character" w:customStyle="1" w:styleId="WW8Num11z5">
    <w:name w:val="WW8Num11z5"/>
    <w:uiPriority w:val="99"/>
    <w:rsid w:val="004E27C8"/>
  </w:style>
  <w:style w:type="character" w:customStyle="1" w:styleId="WW8Num11z6">
    <w:name w:val="WW8Num11z6"/>
    <w:uiPriority w:val="99"/>
    <w:rsid w:val="004E27C8"/>
  </w:style>
  <w:style w:type="character" w:customStyle="1" w:styleId="WW8Num11z7">
    <w:name w:val="WW8Num11z7"/>
    <w:uiPriority w:val="99"/>
    <w:rsid w:val="004E27C8"/>
  </w:style>
  <w:style w:type="character" w:customStyle="1" w:styleId="WW8Num11z8">
    <w:name w:val="WW8Num11z8"/>
    <w:uiPriority w:val="99"/>
    <w:rsid w:val="004E27C8"/>
  </w:style>
  <w:style w:type="character" w:customStyle="1" w:styleId="WW8Num12z0">
    <w:name w:val="WW8Num12z0"/>
    <w:uiPriority w:val="99"/>
    <w:rsid w:val="004E27C8"/>
    <w:rPr>
      <w:rFonts w:ascii="Symbol" w:hAnsi="Symbol" w:cs="Symbol"/>
      <w:color w:val="auto"/>
    </w:rPr>
  </w:style>
  <w:style w:type="character" w:customStyle="1" w:styleId="WW8Num12z1">
    <w:name w:val="WW8Num12z1"/>
    <w:uiPriority w:val="99"/>
    <w:rsid w:val="004E27C8"/>
    <w:rPr>
      <w:rFonts w:ascii="Courier New" w:hAnsi="Courier New" w:cs="Courier New"/>
    </w:rPr>
  </w:style>
  <w:style w:type="character" w:customStyle="1" w:styleId="WW8Num12z2">
    <w:name w:val="WW8Num12z2"/>
    <w:uiPriority w:val="99"/>
    <w:rsid w:val="004E27C8"/>
    <w:rPr>
      <w:rFonts w:ascii="Wingdings" w:hAnsi="Wingdings" w:cs="Wingdings"/>
    </w:rPr>
  </w:style>
  <w:style w:type="character" w:customStyle="1" w:styleId="WW8Num13z0">
    <w:name w:val="WW8Num13z0"/>
    <w:uiPriority w:val="99"/>
    <w:rsid w:val="004E27C8"/>
    <w:rPr>
      <w:rFonts w:ascii="Symbol" w:hAnsi="Symbol" w:cs="Symbol"/>
      <w:sz w:val="24"/>
      <w:szCs w:val="24"/>
    </w:rPr>
  </w:style>
  <w:style w:type="character" w:customStyle="1" w:styleId="WW8Num13z1">
    <w:name w:val="WW8Num13z1"/>
    <w:uiPriority w:val="99"/>
    <w:rsid w:val="004E27C8"/>
    <w:rPr>
      <w:rFonts w:ascii="Courier New" w:hAnsi="Courier New" w:cs="Courier New"/>
    </w:rPr>
  </w:style>
  <w:style w:type="character" w:customStyle="1" w:styleId="WW8Num13z2">
    <w:name w:val="WW8Num13z2"/>
    <w:uiPriority w:val="99"/>
    <w:rsid w:val="004E27C8"/>
    <w:rPr>
      <w:rFonts w:ascii="Wingdings" w:hAnsi="Wingdings" w:cs="Wingdings"/>
    </w:rPr>
  </w:style>
  <w:style w:type="character" w:customStyle="1" w:styleId="WW8Num14z0">
    <w:name w:val="WW8Num14z0"/>
    <w:uiPriority w:val="99"/>
    <w:rsid w:val="004E27C8"/>
    <w:rPr>
      <w:rFonts w:ascii="Wingdings" w:hAnsi="Wingdings" w:cs="Wingdings"/>
    </w:rPr>
  </w:style>
  <w:style w:type="character" w:customStyle="1" w:styleId="WW8Num14z1">
    <w:name w:val="WW8Num14z1"/>
    <w:uiPriority w:val="99"/>
    <w:rsid w:val="004E27C8"/>
    <w:rPr>
      <w:rFonts w:ascii="Courier New" w:hAnsi="Courier New" w:cs="Courier New"/>
    </w:rPr>
  </w:style>
  <w:style w:type="character" w:customStyle="1" w:styleId="WW8Num14z3">
    <w:name w:val="WW8Num14z3"/>
    <w:uiPriority w:val="99"/>
    <w:rsid w:val="004E27C8"/>
    <w:rPr>
      <w:rFonts w:ascii="Symbol" w:hAnsi="Symbol" w:cs="Symbol"/>
    </w:rPr>
  </w:style>
  <w:style w:type="character" w:customStyle="1" w:styleId="WW8Num15z0">
    <w:name w:val="WW8Num15z0"/>
    <w:uiPriority w:val="99"/>
    <w:rsid w:val="004E27C8"/>
  </w:style>
  <w:style w:type="character" w:customStyle="1" w:styleId="WW8Num15z1">
    <w:name w:val="WW8Num15z1"/>
    <w:uiPriority w:val="99"/>
    <w:rsid w:val="004E27C8"/>
  </w:style>
  <w:style w:type="character" w:customStyle="1" w:styleId="WW8Num15z2">
    <w:name w:val="WW8Num15z2"/>
    <w:uiPriority w:val="99"/>
    <w:rsid w:val="004E27C8"/>
  </w:style>
  <w:style w:type="character" w:customStyle="1" w:styleId="WW8Num15z3">
    <w:name w:val="WW8Num15z3"/>
    <w:uiPriority w:val="99"/>
    <w:rsid w:val="004E27C8"/>
  </w:style>
  <w:style w:type="character" w:customStyle="1" w:styleId="WW8Num15z4">
    <w:name w:val="WW8Num15z4"/>
    <w:uiPriority w:val="99"/>
    <w:rsid w:val="004E27C8"/>
  </w:style>
  <w:style w:type="character" w:customStyle="1" w:styleId="WW8Num15z5">
    <w:name w:val="WW8Num15z5"/>
    <w:uiPriority w:val="99"/>
    <w:rsid w:val="004E27C8"/>
  </w:style>
  <w:style w:type="character" w:customStyle="1" w:styleId="WW8Num15z6">
    <w:name w:val="WW8Num15z6"/>
    <w:uiPriority w:val="99"/>
    <w:rsid w:val="004E27C8"/>
  </w:style>
  <w:style w:type="character" w:customStyle="1" w:styleId="WW8Num15z7">
    <w:name w:val="WW8Num15z7"/>
    <w:uiPriority w:val="99"/>
    <w:rsid w:val="004E27C8"/>
  </w:style>
  <w:style w:type="character" w:customStyle="1" w:styleId="WW8Num15z8">
    <w:name w:val="WW8Num15z8"/>
    <w:uiPriority w:val="99"/>
    <w:rsid w:val="004E27C8"/>
  </w:style>
  <w:style w:type="character" w:customStyle="1" w:styleId="WW8Num16z0">
    <w:name w:val="WW8Num16z0"/>
    <w:uiPriority w:val="99"/>
    <w:rsid w:val="004E27C8"/>
    <w:rPr>
      <w:rFonts w:ascii="Symbol" w:hAnsi="Symbol" w:cs="Symbol"/>
    </w:rPr>
  </w:style>
  <w:style w:type="character" w:customStyle="1" w:styleId="WW8Num16z1">
    <w:name w:val="WW8Num16z1"/>
    <w:uiPriority w:val="99"/>
    <w:rsid w:val="004E27C8"/>
    <w:rPr>
      <w:rFonts w:ascii="Courier New" w:hAnsi="Courier New" w:cs="Courier New"/>
    </w:rPr>
  </w:style>
  <w:style w:type="character" w:customStyle="1" w:styleId="WW8Num16z2">
    <w:name w:val="WW8Num16z2"/>
    <w:uiPriority w:val="99"/>
    <w:rsid w:val="004E27C8"/>
    <w:rPr>
      <w:rFonts w:ascii="Wingdings" w:hAnsi="Wingdings" w:cs="Wingdings"/>
    </w:rPr>
  </w:style>
  <w:style w:type="character" w:customStyle="1" w:styleId="WW8Num17z0">
    <w:name w:val="WW8Num17z0"/>
    <w:uiPriority w:val="99"/>
    <w:rsid w:val="004E27C8"/>
    <w:rPr>
      <w:rFonts w:ascii="Symbol" w:hAnsi="Symbol" w:cs="Symbol"/>
    </w:rPr>
  </w:style>
  <w:style w:type="character" w:customStyle="1" w:styleId="WW8Num17z1">
    <w:name w:val="WW8Num17z1"/>
    <w:uiPriority w:val="99"/>
    <w:rsid w:val="004E27C8"/>
    <w:rPr>
      <w:rFonts w:ascii="Courier New" w:hAnsi="Courier New" w:cs="Courier New"/>
    </w:rPr>
  </w:style>
  <w:style w:type="character" w:customStyle="1" w:styleId="WW8Num17z2">
    <w:name w:val="WW8Num17z2"/>
    <w:uiPriority w:val="99"/>
    <w:rsid w:val="004E27C8"/>
    <w:rPr>
      <w:rFonts w:ascii="Wingdings" w:hAnsi="Wingdings" w:cs="Wingdings"/>
    </w:rPr>
  </w:style>
  <w:style w:type="character" w:customStyle="1" w:styleId="WW8Num18z0">
    <w:name w:val="WW8Num18z0"/>
    <w:uiPriority w:val="99"/>
    <w:rsid w:val="004E27C8"/>
  </w:style>
  <w:style w:type="character" w:customStyle="1" w:styleId="WW8Num19z0">
    <w:name w:val="WW8Num19z0"/>
    <w:uiPriority w:val="99"/>
    <w:rsid w:val="004E27C8"/>
    <w:rPr>
      <w:rFonts w:ascii="Wingdings" w:hAnsi="Wingdings" w:cs="Wingdings"/>
    </w:rPr>
  </w:style>
  <w:style w:type="character" w:customStyle="1" w:styleId="WW8Num19z1">
    <w:name w:val="WW8Num19z1"/>
    <w:uiPriority w:val="99"/>
    <w:rsid w:val="004E27C8"/>
    <w:rPr>
      <w:rFonts w:ascii="Courier New" w:hAnsi="Courier New" w:cs="Courier New"/>
    </w:rPr>
  </w:style>
  <w:style w:type="character" w:customStyle="1" w:styleId="WW8Num19z3">
    <w:name w:val="WW8Num19z3"/>
    <w:uiPriority w:val="99"/>
    <w:rsid w:val="004E27C8"/>
    <w:rPr>
      <w:rFonts w:ascii="Symbol" w:hAnsi="Symbol" w:cs="Symbol"/>
    </w:rPr>
  </w:style>
  <w:style w:type="character" w:customStyle="1" w:styleId="WW8Num20z0">
    <w:name w:val="WW8Num20z0"/>
    <w:uiPriority w:val="99"/>
    <w:rsid w:val="004E27C8"/>
  </w:style>
  <w:style w:type="character" w:customStyle="1" w:styleId="WW8Num20z1">
    <w:name w:val="WW8Num20z1"/>
    <w:uiPriority w:val="99"/>
    <w:rsid w:val="004E27C8"/>
  </w:style>
  <w:style w:type="character" w:customStyle="1" w:styleId="WW8Num20z2">
    <w:name w:val="WW8Num20z2"/>
    <w:uiPriority w:val="99"/>
    <w:rsid w:val="004E27C8"/>
  </w:style>
  <w:style w:type="character" w:customStyle="1" w:styleId="WW8Num20z3">
    <w:name w:val="WW8Num20z3"/>
    <w:uiPriority w:val="99"/>
    <w:rsid w:val="004E27C8"/>
  </w:style>
  <w:style w:type="character" w:customStyle="1" w:styleId="WW8Num20z4">
    <w:name w:val="WW8Num20z4"/>
    <w:uiPriority w:val="99"/>
    <w:rsid w:val="004E27C8"/>
  </w:style>
  <w:style w:type="character" w:customStyle="1" w:styleId="WW8Num20z5">
    <w:name w:val="WW8Num20z5"/>
    <w:uiPriority w:val="99"/>
    <w:rsid w:val="004E27C8"/>
  </w:style>
  <w:style w:type="character" w:customStyle="1" w:styleId="WW8Num20z6">
    <w:name w:val="WW8Num20z6"/>
    <w:uiPriority w:val="99"/>
    <w:rsid w:val="004E27C8"/>
  </w:style>
  <w:style w:type="character" w:customStyle="1" w:styleId="WW8Num20z7">
    <w:name w:val="WW8Num20z7"/>
    <w:uiPriority w:val="99"/>
    <w:rsid w:val="004E27C8"/>
  </w:style>
  <w:style w:type="character" w:customStyle="1" w:styleId="WW8Num20z8">
    <w:name w:val="WW8Num20z8"/>
    <w:uiPriority w:val="99"/>
    <w:rsid w:val="004E27C8"/>
  </w:style>
  <w:style w:type="character" w:customStyle="1" w:styleId="WW8Num21z0">
    <w:name w:val="WW8Num21z0"/>
    <w:uiPriority w:val="99"/>
    <w:rsid w:val="004E27C8"/>
    <w:rPr>
      <w:rFonts w:ascii="Wingdings" w:hAnsi="Wingdings" w:cs="Wingdings"/>
    </w:rPr>
  </w:style>
  <w:style w:type="character" w:customStyle="1" w:styleId="WW8Num21z1">
    <w:name w:val="WW8Num21z1"/>
    <w:uiPriority w:val="99"/>
    <w:rsid w:val="004E27C8"/>
    <w:rPr>
      <w:rFonts w:ascii="Courier New" w:hAnsi="Courier New" w:cs="Courier New"/>
    </w:rPr>
  </w:style>
  <w:style w:type="character" w:customStyle="1" w:styleId="WW8Num21z3">
    <w:name w:val="WW8Num21z3"/>
    <w:uiPriority w:val="99"/>
    <w:rsid w:val="004E27C8"/>
    <w:rPr>
      <w:rFonts w:ascii="Symbol" w:hAnsi="Symbol" w:cs="Symbol"/>
    </w:rPr>
  </w:style>
  <w:style w:type="character" w:customStyle="1" w:styleId="WW8Num22z0">
    <w:name w:val="WW8Num22z0"/>
    <w:uiPriority w:val="99"/>
    <w:rsid w:val="004E27C8"/>
    <w:rPr>
      <w:rFonts w:ascii="Symbol" w:hAnsi="Symbol" w:cs="Symbol"/>
      <w:sz w:val="20"/>
      <w:szCs w:val="20"/>
    </w:rPr>
  </w:style>
  <w:style w:type="character" w:customStyle="1" w:styleId="WW8Num22z1">
    <w:name w:val="WW8Num22z1"/>
    <w:uiPriority w:val="99"/>
    <w:rsid w:val="004E27C8"/>
    <w:rPr>
      <w:rFonts w:ascii="Courier New" w:hAnsi="Courier New" w:cs="Courier New"/>
      <w:sz w:val="20"/>
      <w:szCs w:val="20"/>
    </w:rPr>
  </w:style>
  <w:style w:type="character" w:customStyle="1" w:styleId="WW8Num22z2">
    <w:name w:val="WW8Num22z2"/>
    <w:uiPriority w:val="99"/>
    <w:rsid w:val="004E27C8"/>
    <w:rPr>
      <w:rFonts w:ascii="Wingdings" w:hAnsi="Wingdings" w:cs="Wingdings"/>
      <w:sz w:val="20"/>
      <w:szCs w:val="20"/>
    </w:rPr>
  </w:style>
  <w:style w:type="character" w:customStyle="1" w:styleId="WW8Num23z0">
    <w:name w:val="WW8Num23z0"/>
    <w:uiPriority w:val="99"/>
    <w:rsid w:val="004E27C8"/>
    <w:rPr>
      <w:rFonts w:ascii="Wingdings" w:hAnsi="Wingdings" w:cs="Wingdings"/>
    </w:rPr>
  </w:style>
  <w:style w:type="character" w:customStyle="1" w:styleId="WW8Num23z1">
    <w:name w:val="WW8Num23z1"/>
    <w:uiPriority w:val="99"/>
    <w:rsid w:val="004E27C8"/>
    <w:rPr>
      <w:rFonts w:ascii="Courier New" w:hAnsi="Courier New" w:cs="Courier New"/>
    </w:rPr>
  </w:style>
  <w:style w:type="character" w:customStyle="1" w:styleId="WW8Num23z3">
    <w:name w:val="WW8Num23z3"/>
    <w:uiPriority w:val="99"/>
    <w:rsid w:val="004E27C8"/>
    <w:rPr>
      <w:rFonts w:ascii="Symbol" w:hAnsi="Symbol" w:cs="Symbol"/>
    </w:rPr>
  </w:style>
  <w:style w:type="character" w:customStyle="1" w:styleId="WW8Num24z0">
    <w:name w:val="WW8Num24z0"/>
    <w:uiPriority w:val="99"/>
    <w:rsid w:val="004E27C8"/>
  </w:style>
  <w:style w:type="character" w:customStyle="1" w:styleId="WW8Num24z1">
    <w:name w:val="WW8Num24z1"/>
    <w:uiPriority w:val="99"/>
    <w:rsid w:val="004E27C8"/>
  </w:style>
  <w:style w:type="character" w:customStyle="1" w:styleId="WW8Num24z2">
    <w:name w:val="WW8Num24z2"/>
    <w:uiPriority w:val="99"/>
    <w:rsid w:val="004E27C8"/>
  </w:style>
  <w:style w:type="character" w:customStyle="1" w:styleId="WW8Num24z3">
    <w:name w:val="WW8Num24z3"/>
    <w:uiPriority w:val="99"/>
    <w:rsid w:val="004E27C8"/>
  </w:style>
  <w:style w:type="character" w:customStyle="1" w:styleId="WW8Num24z4">
    <w:name w:val="WW8Num24z4"/>
    <w:uiPriority w:val="99"/>
    <w:rsid w:val="004E27C8"/>
  </w:style>
  <w:style w:type="character" w:customStyle="1" w:styleId="WW8Num24z5">
    <w:name w:val="WW8Num24z5"/>
    <w:uiPriority w:val="99"/>
    <w:rsid w:val="004E27C8"/>
  </w:style>
  <w:style w:type="character" w:customStyle="1" w:styleId="WW8Num24z6">
    <w:name w:val="WW8Num24z6"/>
    <w:uiPriority w:val="99"/>
    <w:rsid w:val="004E27C8"/>
  </w:style>
  <w:style w:type="character" w:customStyle="1" w:styleId="WW8Num24z7">
    <w:name w:val="WW8Num24z7"/>
    <w:uiPriority w:val="99"/>
    <w:rsid w:val="004E27C8"/>
  </w:style>
  <w:style w:type="character" w:customStyle="1" w:styleId="WW8Num24z8">
    <w:name w:val="WW8Num24z8"/>
    <w:uiPriority w:val="99"/>
    <w:rsid w:val="004E27C8"/>
  </w:style>
  <w:style w:type="character" w:customStyle="1" w:styleId="WW8Num25z0">
    <w:name w:val="WW8Num25z0"/>
    <w:uiPriority w:val="99"/>
    <w:rsid w:val="004E27C8"/>
  </w:style>
  <w:style w:type="character" w:customStyle="1" w:styleId="WW8Num25z1">
    <w:name w:val="WW8Num25z1"/>
    <w:uiPriority w:val="99"/>
    <w:rsid w:val="004E27C8"/>
  </w:style>
  <w:style w:type="character" w:customStyle="1" w:styleId="WW8Num25z2">
    <w:name w:val="WW8Num25z2"/>
    <w:uiPriority w:val="99"/>
    <w:rsid w:val="004E27C8"/>
  </w:style>
  <w:style w:type="character" w:customStyle="1" w:styleId="WW8Num25z3">
    <w:name w:val="WW8Num25z3"/>
    <w:uiPriority w:val="99"/>
    <w:rsid w:val="004E27C8"/>
  </w:style>
  <w:style w:type="character" w:customStyle="1" w:styleId="WW8Num25z4">
    <w:name w:val="WW8Num25z4"/>
    <w:uiPriority w:val="99"/>
    <w:rsid w:val="004E27C8"/>
  </w:style>
  <w:style w:type="character" w:customStyle="1" w:styleId="WW8Num25z5">
    <w:name w:val="WW8Num25z5"/>
    <w:uiPriority w:val="99"/>
    <w:rsid w:val="004E27C8"/>
  </w:style>
  <w:style w:type="character" w:customStyle="1" w:styleId="WW8Num25z6">
    <w:name w:val="WW8Num25z6"/>
    <w:uiPriority w:val="99"/>
    <w:rsid w:val="004E27C8"/>
  </w:style>
  <w:style w:type="character" w:customStyle="1" w:styleId="WW8Num25z7">
    <w:name w:val="WW8Num25z7"/>
    <w:uiPriority w:val="99"/>
    <w:rsid w:val="004E27C8"/>
  </w:style>
  <w:style w:type="character" w:customStyle="1" w:styleId="WW8Num25z8">
    <w:name w:val="WW8Num25z8"/>
    <w:uiPriority w:val="99"/>
    <w:rsid w:val="004E27C8"/>
  </w:style>
  <w:style w:type="character" w:customStyle="1" w:styleId="WW8Num26z0">
    <w:name w:val="WW8Num26z0"/>
    <w:uiPriority w:val="99"/>
    <w:rsid w:val="004E27C8"/>
    <w:rPr>
      <w:rFonts w:ascii="Times New Roman" w:hAnsi="Times New Roman" w:cs="Times New Roman"/>
      <w:b/>
      <w:bCs/>
      <w:sz w:val="24"/>
      <w:szCs w:val="24"/>
    </w:rPr>
  </w:style>
  <w:style w:type="character" w:customStyle="1" w:styleId="WW8Num26z1">
    <w:name w:val="WW8Num26z1"/>
    <w:uiPriority w:val="99"/>
    <w:rsid w:val="004E27C8"/>
    <w:rPr>
      <w:rFonts w:ascii="Times New Roman" w:hAnsi="Times New Roman" w:cs="Times New Roman"/>
      <w:b/>
      <w:bCs/>
      <w:color w:val="000000"/>
      <w:sz w:val="24"/>
      <w:szCs w:val="24"/>
    </w:rPr>
  </w:style>
  <w:style w:type="character" w:customStyle="1" w:styleId="WW8Num27z0">
    <w:name w:val="WW8Num27z0"/>
    <w:uiPriority w:val="99"/>
    <w:rsid w:val="004E27C8"/>
  </w:style>
  <w:style w:type="character" w:customStyle="1" w:styleId="WW8Num27z1">
    <w:name w:val="WW8Num27z1"/>
    <w:uiPriority w:val="99"/>
    <w:rsid w:val="004E27C8"/>
  </w:style>
  <w:style w:type="character" w:customStyle="1" w:styleId="WW8Num27z2">
    <w:name w:val="WW8Num27z2"/>
    <w:uiPriority w:val="99"/>
    <w:rsid w:val="004E27C8"/>
  </w:style>
  <w:style w:type="character" w:customStyle="1" w:styleId="WW8Num27z3">
    <w:name w:val="WW8Num27z3"/>
    <w:uiPriority w:val="99"/>
    <w:rsid w:val="004E27C8"/>
  </w:style>
  <w:style w:type="character" w:customStyle="1" w:styleId="WW8Num27z4">
    <w:name w:val="WW8Num27z4"/>
    <w:uiPriority w:val="99"/>
    <w:rsid w:val="004E27C8"/>
  </w:style>
  <w:style w:type="character" w:customStyle="1" w:styleId="WW8Num27z5">
    <w:name w:val="WW8Num27z5"/>
    <w:uiPriority w:val="99"/>
    <w:rsid w:val="004E27C8"/>
  </w:style>
  <w:style w:type="character" w:customStyle="1" w:styleId="WW8Num27z6">
    <w:name w:val="WW8Num27z6"/>
    <w:uiPriority w:val="99"/>
    <w:rsid w:val="004E27C8"/>
  </w:style>
  <w:style w:type="character" w:customStyle="1" w:styleId="WW8Num27z7">
    <w:name w:val="WW8Num27z7"/>
    <w:uiPriority w:val="99"/>
    <w:rsid w:val="004E27C8"/>
  </w:style>
  <w:style w:type="character" w:customStyle="1" w:styleId="WW8Num27z8">
    <w:name w:val="WW8Num27z8"/>
    <w:uiPriority w:val="99"/>
    <w:rsid w:val="004E27C8"/>
  </w:style>
  <w:style w:type="character" w:customStyle="1" w:styleId="WW8Num28z0">
    <w:name w:val="WW8Num28z0"/>
    <w:uiPriority w:val="99"/>
    <w:rsid w:val="004E27C8"/>
    <w:rPr>
      <w:rFonts w:ascii="Symbol" w:hAnsi="Symbol" w:cs="Symbol"/>
    </w:rPr>
  </w:style>
  <w:style w:type="character" w:customStyle="1" w:styleId="WW8Num28z1">
    <w:name w:val="WW8Num28z1"/>
    <w:uiPriority w:val="99"/>
    <w:rsid w:val="004E27C8"/>
    <w:rPr>
      <w:rFonts w:ascii="Courier New" w:hAnsi="Courier New" w:cs="Courier New"/>
    </w:rPr>
  </w:style>
  <w:style w:type="character" w:customStyle="1" w:styleId="WW8Num28z2">
    <w:name w:val="WW8Num28z2"/>
    <w:uiPriority w:val="99"/>
    <w:rsid w:val="004E27C8"/>
    <w:rPr>
      <w:rFonts w:ascii="Wingdings" w:hAnsi="Wingdings" w:cs="Wingdings"/>
    </w:rPr>
  </w:style>
  <w:style w:type="character" w:customStyle="1" w:styleId="WW8Num29z0">
    <w:name w:val="WW8Num29z0"/>
    <w:uiPriority w:val="99"/>
    <w:rsid w:val="004E27C8"/>
    <w:rPr>
      <w:rFonts w:ascii="Wingdings" w:hAnsi="Wingdings" w:cs="Wingdings"/>
      <w:sz w:val="28"/>
      <w:szCs w:val="28"/>
    </w:rPr>
  </w:style>
  <w:style w:type="character" w:customStyle="1" w:styleId="WW8Num29z1">
    <w:name w:val="WW8Num29z1"/>
    <w:uiPriority w:val="99"/>
    <w:rsid w:val="004E27C8"/>
    <w:rPr>
      <w:rFonts w:ascii="Courier New" w:hAnsi="Courier New" w:cs="Courier New"/>
    </w:rPr>
  </w:style>
  <w:style w:type="character" w:customStyle="1" w:styleId="WW8Num29z3">
    <w:name w:val="WW8Num29z3"/>
    <w:uiPriority w:val="99"/>
    <w:rsid w:val="004E27C8"/>
    <w:rPr>
      <w:rFonts w:ascii="Symbol" w:hAnsi="Symbol" w:cs="Symbol"/>
    </w:rPr>
  </w:style>
  <w:style w:type="character" w:customStyle="1" w:styleId="WW8Num30z0">
    <w:name w:val="WW8Num30z0"/>
    <w:uiPriority w:val="99"/>
    <w:rsid w:val="004E27C8"/>
  </w:style>
  <w:style w:type="character" w:customStyle="1" w:styleId="WW8Num30z1">
    <w:name w:val="WW8Num30z1"/>
    <w:uiPriority w:val="99"/>
    <w:rsid w:val="004E27C8"/>
  </w:style>
  <w:style w:type="character" w:customStyle="1" w:styleId="WW8Num30z2">
    <w:name w:val="WW8Num30z2"/>
    <w:uiPriority w:val="99"/>
    <w:rsid w:val="004E27C8"/>
  </w:style>
  <w:style w:type="character" w:customStyle="1" w:styleId="WW8Num30z3">
    <w:name w:val="WW8Num30z3"/>
    <w:uiPriority w:val="99"/>
    <w:rsid w:val="004E27C8"/>
  </w:style>
  <w:style w:type="character" w:customStyle="1" w:styleId="WW8Num30z4">
    <w:name w:val="WW8Num30z4"/>
    <w:uiPriority w:val="99"/>
    <w:rsid w:val="004E27C8"/>
  </w:style>
  <w:style w:type="character" w:customStyle="1" w:styleId="WW8Num30z5">
    <w:name w:val="WW8Num30z5"/>
    <w:uiPriority w:val="99"/>
    <w:rsid w:val="004E27C8"/>
  </w:style>
  <w:style w:type="character" w:customStyle="1" w:styleId="WW8Num30z6">
    <w:name w:val="WW8Num30z6"/>
    <w:uiPriority w:val="99"/>
    <w:rsid w:val="004E27C8"/>
  </w:style>
  <w:style w:type="character" w:customStyle="1" w:styleId="WW8Num30z7">
    <w:name w:val="WW8Num30z7"/>
    <w:uiPriority w:val="99"/>
    <w:rsid w:val="004E27C8"/>
  </w:style>
  <w:style w:type="character" w:customStyle="1" w:styleId="WW8Num30z8">
    <w:name w:val="WW8Num30z8"/>
    <w:uiPriority w:val="99"/>
    <w:rsid w:val="004E27C8"/>
  </w:style>
  <w:style w:type="character" w:customStyle="1" w:styleId="WW8Num31z0">
    <w:name w:val="WW8Num31z0"/>
    <w:uiPriority w:val="99"/>
    <w:rsid w:val="004E27C8"/>
    <w:rPr>
      <w:rFonts w:ascii="Wingdings" w:hAnsi="Wingdings" w:cs="Wingdings"/>
    </w:rPr>
  </w:style>
  <w:style w:type="character" w:customStyle="1" w:styleId="WW8Num31z1">
    <w:name w:val="WW8Num31z1"/>
    <w:uiPriority w:val="99"/>
    <w:rsid w:val="004E27C8"/>
    <w:rPr>
      <w:rFonts w:ascii="Courier New" w:hAnsi="Courier New" w:cs="Courier New"/>
    </w:rPr>
  </w:style>
  <w:style w:type="character" w:customStyle="1" w:styleId="WW8Num31z3">
    <w:name w:val="WW8Num31z3"/>
    <w:uiPriority w:val="99"/>
    <w:rsid w:val="004E27C8"/>
    <w:rPr>
      <w:rFonts w:ascii="Symbol" w:hAnsi="Symbol" w:cs="Symbol"/>
    </w:rPr>
  </w:style>
  <w:style w:type="character" w:customStyle="1" w:styleId="11">
    <w:name w:val="Основной шрифт абзаца1"/>
    <w:uiPriority w:val="99"/>
    <w:rsid w:val="004E27C8"/>
  </w:style>
  <w:style w:type="character" w:customStyle="1" w:styleId="22">
    <w:name w:val="Основной текст 2 Знак"/>
    <w:uiPriority w:val="99"/>
    <w:rsid w:val="004E27C8"/>
    <w:rPr>
      <w:rFonts w:ascii="Times New Roman" w:hAnsi="Times New Roman" w:cs="Times New Roman"/>
      <w:color w:val="000000"/>
      <w:sz w:val="20"/>
      <w:szCs w:val="20"/>
    </w:rPr>
  </w:style>
  <w:style w:type="character" w:customStyle="1" w:styleId="ad">
    <w:name w:val="Верхний колонтитул Знак"/>
    <w:basedOn w:val="11"/>
    <w:uiPriority w:val="99"/>
    <w:rsid w:val="004E27C8"/>
  </w:style>
  <w:style w:type="character" w:customStyle="1" w:styleId="ae">
    <w:name w:val="Нижний колонтитул Знак"/>
    <w:basedOn w:val="11"/>
    <w:uiPriority w:val="99"/>
    <w:rsid w:val="004E27C8"/>
  </w:style>
  <w:style w:type="character" w:customStyle="1" w:styleId="af">
    <w:name w:val="Без интервала Знак"/>
    <w:uiPriority w:val="99"/>
    <w:rsid w:val="004E27C8"/>
    <w:rPr>
      <w:rFonts w:ascii="Cambria" w:hAnsi="Cambria" w:cs="Cambria"/>
      <w:sz w:val="22"/>
      <w:szCs w:val="22"/>
      <w:lang w:val="en-US" w:eastAsia="en-US"/>
    </w:rPr>
  </w:style>
  <w:style w:type="paragraph" w:customStyle="1" w:styleId="12">
    <w:name w:val="Заголовок1"/>
    <w:basedOn w:val="a"/>
    <w:next w:val="a0"/>
    <w:uiPriority w:val="99"/>
    <w:rsid w:val="004E27C8"/>
    <w:pPr>
      <w:keepNext/>
      <w:suppressAutoHyphens/>
      <w:spacing w:before="240" w:after="120"/>
    </w:pPr>
    <w:rPr>
      <w:rFonts w:ascii="Arial" w:eastAsia="Microsoft YaHei" w:hAnsi="Arial" w:cs="Arial"/>
      <w:sz w:val="28"/>
      <w:szCs w:val="28"/>
      <w:lang w:eastAsia="ar-SA"/>
    </w:rPr>
  </w:style>
  <w:style w:type="paragraph" w:styleId="af0">
    <w:name w:val="List"/>
    <w:basedOn w:val="a0"/>
    <w:uiPriority w:val="99"/>
    <w:rsid w:val="004E27C8"/>
    <w:pPr>
      <w:suppressAutoHyphens/>
      <w:spacing w:after="0" w:line="240" w:lineRule="auto"/>
      <w:jc w:val="both"/>
    </w:pPr>
    <w:rPr>
      <w:sz w:val="28"/>
      <w:szCs w:val="28"/>
      <w:lang w:eastAsia="ar-SA"/>
    </w:rPr>
  </w:style>
  <w:style w:type="paragraph" w:customStyle="1" w:styleId="13">
    <w:name w:val="Название1"/>
    <w:basedOn w:val="a"/>
    <w:uiPriority w:val="99"/>
    <w:rsid w:val="004E27C8"/>
    <w:pPr>
      <w:suppressLineNumbers/>
      <w:suppressAutoHyphens/>
      <w:spacing w:before="120" w:after="120"/>
    </w:pPr>
    <w:rPr>
      <w:i/>
      <w:iCs/>
      <w:sz w:val="24"/>
      <w:szCs w:val="24"/>
      <w:lang w:eastAsia="ar-SA"/>
    </w:rPr>
  </w:style>
  <w:style w:type="paragraph" w:customStyle="1" w:styleId="14">
    <w:name w:val="Указатель1"/>
    <w:basedOn w:val="a"/>
    <w:uiPriority w:val="99"/>
    <w:rsid w:val="004E27C8"/>
    <w:pPr>
      <w:suppressLineNumbers/>
      <w:suppressAutoHyphens/>
    </w:pPr>
    <w:rPr>
      <w:lang w:eastAsia="ar-SA"/>
    </w:rPr>
  </w:style>
  <w:style w:type="paragraph" w:styleId="af1">
    <w:name w:val="header"/>
    <w:basedOn w:val="a"/>
    <w:link w:val="15"/>
    <w:uiPriority w:val="99"/>
    <w:rsid w:val="004E27C8"/>
    <w:pPr>
      <w:suppressAutoHyphens/>
      <w:spacing w:after="0" w:line="240" w:lineRule="auto"/>
    </w:pPr>
    <w:rPr>
      <w:lang w:eastAsia="ar-SA"/>
    </w:rPr>
  </w:style>
  <w:style w:type="character" w:customStyle="1" w:styleId="15">
    <w:name w:val="Верхний колонтитул Знак1"/>
    <w:basedOn w:val="a1"/>
    <w:link w:val="af1"/>
    <w:uiPriority w:val="99"/>
    <w:locked/>
    <w:rsid w:val="004E27C8"/>
    <w:rPr>
      <w:rFonts w:ascii="Calibri" w:hAnsi="Calibri" w:cs="Calibri"/>
      <w:lang w:eastAsia="ar-SA" w:bidi="ar-SA"/>
    </w:rPr>
  </w:style>
  <w:style w:type="paragraph" w:styleId="af2">
    <w:name w:val="footer"/>
    <w:basedOn w:val="a"/>
    <w:link w:val="16"/>
    <w:uiPriority w:val="99"/>
    <w:rsid w:val="004E27C8"/>
    <w:pPr>
      <w:suppressAutoHyphens/>
      <w:spacing w:after="0" w:line="240" w:lineRule="auto"/>
    </w:pPr>
    <w:rPr>
      <w:lang w:eastAsia="ar-SA"/>
    </w:rPr>
  </w:style>
  <w:style w:type="character" w:customStyle="1" w:styleId="16">
    <w:name w:val="Нижний колонтитул Знак1"/>
    <w:basedOn w:val="a1"/>
    <w:link w:val="af2"/>
    <w:uiPriority w:val="99"/>
    <w:locked/>
    <w:rsid w:val="004E27C8"/>
    <w:rPr>
      <w:rFonts w:ascii="Calibri" w:hAnsi="Calibri" w:cs="Calibri"/>
      <w:lang w:eastAsia="ar-SA" w:bidi="ar-SA"/>
    </w:rPr>
  </w:style>
  <w:style w:type="paragraph" w:customStyle="1" w:styleId="af3">
    <w:name w:val="Знак"/>
    <w:basedOn w:val="a"/>
    <w:uiPriority w:val="99"/>
    <w:rsid w:val="004E27C8"/>
    <w:pPr>
      <w:suppressAutoHyphens/>
      <w:spacing w:after="160" w:line="240" w:lineRule="exact"/>
    </w:pPr>
    <w:rPr>
      <w:rFonts w:ascii="Verdana" w:hAnsi="Verdana" w:cs="Verdana"/>
      <w:sz w:val="20"/>
      <w:szCs w:val="20"/>
      <w:lang w:val="en-US" w:eastAsia="ar-SA"/>
    </w:rPr>
  </w:style>
  <w:style w:type="paragraph" w:customStyle="1" w:styleId="normacttext">
    <w:name w:val="norm_act_text"/>
    <w:basedOn w:val="a"/>
    <w:uiPriority w:val="99"/>
    <w:rsid w:val="004E27C8"/>
    <w:pPr>
      <w:suppressAutoHyphens/>
      <w:spacing w:before="280" w:after="280" w:line="240" w:lineRule="auto"/>
    </w:pPr>
    <w:rPr>
      <w:sz w:val="24"/>
      <w:szCs w:val="24"/>
      <w:lang w:eastAsia="ar-SA"/>
    </w:rPr>
  </w:style>
  <w:style w:type="paragraph" w:customStyle="1" w:styleId="af4">
    <w:name w:val="Содержимое таблицы"/>
    <w:basedOn w:val="a"/>
    <w:rsid w:val="004E27C8"/>
    <w:pPr>
      <w:suppressLineNumbers/>
      <w:suppressAutoHyphens/>
    </w:pPr>
    <w:rPr>
      <w:lang w:eastAsia="ar-SA"/>
    </w:rPr>
  </w:style>
  <w:style w:type="paragraph" w:customStyle="1" w:styleId="af5">
    <w:name w:val="Заголовок таблицы"/>
    <w:basedOn w:val="af4"/>
    <w:uiPriority w:val="99"/>
    <w:rsid w:val="004E27C8"/>
    <w:pPr>
      <w:jc w:val="center"/>
    </w:pPr>
    <w:rPr>
      <w:b/>
      <w:bCs/>
    </w:rPr>
  </w:style>
  <w:style w:type="paragraph" w:customStyle="1" w:styleId="af6">
    <w:name w:val="Содержимое врезки"/>
    <w:basedOn w:val="a0"/>
    <w:uiPriority w:val="99"/>
    <w:rsid w:val="004E27C8"/>
    <w:pPr>
      <w:suppressAutoHyphens/>
      <w:spacing w:after="0" w:line="240" w:lineRule="auto"/>
      <w:jc w:val="both"/>
    </w:pPr>
    <w:rPr>
      <w:sz w:val="28"/>
      <w:szCs w:val="28"/>
      <w:lang w:eastAsia="ar-SA"/>
    </w:rPr>
  </w:style>
  <w:style w:type="table" w:styleId="af7">
    <w:name w:val="Table Grid"/>
    <w:basedOn w:val="a2"/>
    <w:uiPriority w:val="99"/>
    <w:locked/>
    <w:rsid w:val="00E5781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1"/>
    <w:uiPriority w:val="99"/>
    <w:qFormat/>
    <w:locked/>
    <w:rsid w:val="00EE1306"/>
    <w:rPr>
      <w:i/>
      <w:iCs/>
    </w:rPr>
  </w:style>
  <w:style w:type="paragraph" w:customStyle="1" w:styleId="af9">
    <w:name w:val="Базовый"/>
    <w:uiPriority w:val="99"/>
    <w:rsid w:val="00BD3D54"/>
    <w:pPr>
      <w:tabs>
        <w:tab w:val="left" w:pos="709"/>
      </w:tabs>
      <w:suppressAutoHyphens/>
      <w:spacing w:line="100" w:lineRule="atLeast"/>
    </w:pPr>
    <w:rPr>
      <w:rFonts w:ascii="Times New Roman" w:hAnsi="Times New Roman"/>
      <w:sz w:val="24"/>
      <w:szCs w:val="24"/>
    </w:rPr>
  </w:style>
  <w:style w:type="paragraph" w:styleId="23">
    <w:name w:val="Body Text Indent 2"/>
    <w:basedOn w:val="a"/>
    <w:link w:val="24"/>
    <w:uiPriority w:val="99"/>
    <w:semiHidden/>
    <w:rsid w:val="00ED23EE"/>
    <w:pPr>
      <w:spacing w:after="120" w:line="480" w:lineRule="auto"/>
      <w:ind w:left="283"/>
    </w:pPr>
  </w:style>
  <w:style w:type="character" w:customStyle="1" w:styleId="24">
    <w:name w:val="Основной текст с отступом 2 Знак"/>
    <w:basedOn w:val="a1"/>
    <w:link w:val="23"/>
    <w:uiPriority w:val="99"/>
    <w:semiHidden/>
    <w:locked/>
    <w:rsid w:val="00ED23EE"/>
    <w:rPr>
      <w:sz w:val="22"/>
      <w:szCs w:val="22"/>
    </w:rPr>
  </w:style>
  <w:style w:type="paragraph" w:customStyle="1" w:styleId="normal">
    <w:name w:val="normal"/>
    <w:rsid w:val="00532310"/>
    <w:pPr>
      <w:spacing w:after="200" w:line="276" w:lineRule="auto"/>
    </w:pPr>
    <w:rPr>
      <w:rFonts w:eastAsia="Calibri" w:cs="Calibri"/>
    </w:rPr>
  </w:style>
</w:styles>
</file>

<file path=word/webSettings.xml><?xml version="1.0" encoding="utf-8"?>
<w:webSettings xmlns:r="http://schemas.openxmlformats.org/officeDocument/2006/relationships" xmlns:w="http://schemas.openxmlformats.org/wordprocessingml/2006/main">
  <w:divs>
    <w:div w:id="1945112430">
      <w:marLeft w:val="0"/>
      <w:marRight w:val="0"/>
      <w:marTop w:val="0"/>
      <w:marBottom w:val="0"/>
      <w:divBdr>
        <w:top w:val="none" w:sz="0" w:space="0" w:color="auto"/>
        <w:left w:val="none" w:sz="0" w:space="0" w:color="auto"/>
        <w:bottom w:val="none" w:sz="0" w:space="0" w:color="auto"/>
        <w:right w:val="none" w:sz="0" w:space="0" w:color="auto"/>
      </w:divBdr>
    </w:div>
    <w:div w:id="1945112431">
      <w:marLeft w:val="0"/>
      <w:marRight w:val="0"/>
      <w:marTop w:val="0"/>
      <w:marBottom w:val="0"/>
      <w:divBdr>
        <w:top w:val="none" w:sz="0" w:space="0" w:color="auto"/>
        <w:left w:val="none" w:sz="0" w:space="0" w:color="auto"/>
        <w:bottom w:val="none" w:sz="0" w:space="0" w:color="auto"/>
        <w:right w:val="none" w:sz="0" w:space="0" w:color="auto"/>
      </w:divBdr>
    </w:div>
    <w:div w:id="19451124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c5.ru/" TargetMode="External"/><Relationship Id="rId18" Type="http://schemas.openxmlformats.org/officeDocument/2006/relationships/chart" Target="charts/chart4.xml"/><Relationship Id="rId26" Type="http://schemas.openxmlformats.org/officeDocument/2006/relationships/hyperlink" Target="http://lic5.ru/"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chool5ufa@yandex.ru" TargetMode="External"/><Relationship Id="rId17" Type="http://schemas.openxmlformats.org/officeDocument/2006/relationships/chart" Target="charts/chart3.xml"/><Relationship Id="rId25" Type="http://schemas.openxmlformats.org/officeDocument/2006/relationships/hyperlink" Target="http://lic5.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lic5.r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lic5.ru/" TargetMode="External"/><Relationship Id="rId28" Type="http://schemas.openxmlformats.org/officeDocument/2006/relationships/hyperlink" Target="http://lic5.ru/" TargetMode="Externa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du/" TargetMode="External"/><Relationship Id="rId22" Type="http://schemas.openxmlformats.org/officeDocument/2006/relationships/chart" Target="charts/chart8.xml"/><Relationship Id="rId27" Type="http://schemas.openxmlformats.org/officeDocument/2006/relationships/chart" Target="charts/chart9.xml"/><Relationship Id="rId30"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54">
                <a:latin typeface="Times New Roman" pitchFamily="18" charset="0"/>
                <a:cs typeface="Times New Roman" pitchFamily="18" charset="0"/>
              </a:rPr>
              <a:t>Уровень обеспеченности учебной литературой</a:t>
            </a:r>
          </a:p>
        </c:rich>
      </c:tx>
      <c:layout>
        <c:manualLayout>
          <c:xMode val="edge"/>
          <c:yMode val="edge"/>
          <c:x val="0.14685568413537373"/>
          <c:y val="0"/>
        </c:manualLayout>
      </c:layout>
      <c:spPr>
        <a:noFill/>
        <a:ln w="25412">
          <a:noFill/>
        </a:ln>
      </c:spPr>
    </c:title>
    <c:plotArea>
      <c:layout>
        <c:manualLayout>
          <c:layoutTarget val="inner"/>
          <c:xMode val="edge"/>
          <c:yMode val="edge"/>
          <c:x val="3.0178076698746011E-2"/>
          <c:y val="0.13412698412698421"/>
          <c:w val="0.42205690434529392"/>
          <c:h val="0.86587317034809741"/>
        </c:manualLayout>
      </c:layout>
      <c:doughnutChart>
        <c:varyColors val="1"/>
        <c:ser>
          <c:idx val="0"/>
          <c:order val="0"/>
          <c:tx>
            <c:strRef>
              <c:f>Лист1!$B$1</c:f>
              <c:strCache>
                <c:ptCount val="1"/>
                <c:pt idx="0">
                  <c:v>Уровень обеспеченности учебной литературой</c:v>
                </c:pt>
              </c:strCache>
            </c:strRef>
          </c:tx>
          <c:cat>
            <c:strRef>
              <c:f>Лист1!$A$2:$A$3</c:f>
              <c:strCache>
                <c:ptCount val="2"/>
                <c:pt idx="0">
                  <c:v>учебная литература федерального перечня</c:v>
                </c:pt>
                <c:pt idx="1">
                  <c:v>учебная литература регионального перечня</c:v>
                </c:pt>
              </c:strCache>
            </c:strRef>
          </c:cat>
          <c:val>
            <c:numRef>
              <c:f>Лист1!$B$2:$B$3</c:f>
              <c:numCache>
                <c:formatCode>0%</c:formatCode>
                <c:ptCount val="2"/>
                <c:pt idx="0" formatCode="0.00%">
                  <c:v>1</c:v>
                </c:pt>
                <c:pt idx="1">
                  <c:v>1</c:v>
                </c:pt>
              </c:numCache>
            </c:numRef>
          </c:val>
        </c:ser>
        <c:firstSliceAng val="0"/>
        <c:holeSize val="50"/>
      </c:doughnutChart>
      <c:spPr>
        <a:noFill/>
        <a:ln w="25412">
          <a:noFill/>
        </a:ln>
      </c:spPr>
    </c:plotArea>
    <c:legend>
      <c:legendPos val="r"/>
      <c:layout>
        <c:manualLayout>
          <c:xMode val="edge"/>
          <c:yMode val="edge"/>
          <c:x val="0.51306329193820599"/>
          <c:y val="0.26449937236106358"/>
          <c:w val="0.47073317238150875"/>
          <c:h val="0.69150930046787695"/>
        </c:manualLayout>
      </c:layout>
      <c:txPr>
        <a:bodyPr/>
        <a:lstStyle/>
        <a:p>
          <a:pPr>
            <a:defRPr sz="1254">
              <a:latin typeface="Times New Roman" pitchFamily="18" charset="0"/>
              <a:cs typeface="Times New Roman" pitchFamily="18" charset="0"/>
            </a:defRPr>
          </a:pPr>
          <a:endParaRPr lang="ru-RU"/>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414">
          <a:noFill/>
        </a:ln>
      </c:spPr>
    </c:title>
    <c:view3D>
      <c:rotX val="30"/>
      <c:perspective val="30"/>
    </c:view3D>
    <c:plotArea>
      <c:layout>
        <c:manualLayout>
          <c:layoutTarget val="inner"/>
          <c:xMode val="edge"/>
          <c:yMode val="edge"/>
          <c:x val="3.1674208144796392E-2"/>
          <c:y val="0.2421875"/>
          <c:w val="0.63348416289592757"/>
          <c:h val="0.68359375"/>
        </c:manualLayout>
      </c:layout>
      <c:pie3DChart>
        <c:varyColors val="1"/>
        <c:ser>
          <c:idx val="0"/>
          <c:order val="0"/>
          <c:tx>
            <c:strRef>
              <c:f>Лист1!$B$1</c:f>
              <c:strCache>
                <c:ptCount val="1"/>
                <c:pt idx="0">
                  <c:v>Контингент обучающихся</c:v>
                </c:pt>
              </c:strCache>
            </c:strRef>
          </c:tx>
          <c:cat>
            <c:strRef>
              <c:f>Лист1!$A$2:$A$4</c:f>
              <c:strCache>
                <c:ptCount val="3"/>
                <c:pt idx="0">
                  <c:v>начальная школа</c:v>
                </c:pt>
                <c:pt idx="1">
                  <c:v>основная школа</c:v>
                </c:pt>
                <c:pt idx="2">
                  <c:v>средняя школа</c:v>
                </c:pt>
              </c:strCache>
            </c:strRef>
          </c:cat>
          <c:val>
            <c:numRef>
              <c:f>Лист1!$B$2:$B$4</c:f>
              <c:numCache>
                <c:formatCode>General</c:formatCode>
                <c:ptCount val="3"/>
                <c:pt idx="0">
                  <c:v>852</c:v>
                </c:pt>
                <c:pt idx="1">
                  <c:v>996</c:v>
                </c:pt>
                <c:pt idx="2">
                  <c:v>261</c:v>
                </c:pt>
              </c:numCache>
            </c:numRef>
          </c:val>
        </c:ser>
      </c:pie3DChart>
      <c:spPr>
        <a:noFill/>
        <a:ln w="25414">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standard"/>
        <c:ser>
          <c:idx val="0"/>
          <c:order val="0"/>
          <c:tx>
            <c:strRef>
              <c:f>Лист1!$B$1</c:f>
              <c:strCache>
                <c:ptCount val="1"/>
                <c:pt idx="0">
                  <c:v>2016-2017гг.</c:v>
                </c:pt>
              </c:strCache>
            </c:strRef>
          </c:tx>
          <c:cat>
            <c:strRef>
              <c:f>Лист1!$A$2:$A$4</c:f>
              <c:strCache>
                <c:ptCount val="3"/>
                <c:pt idx="0">
                  <c:v>начальная школа</c:v>
                </c:pt>
                <c:pt idx="1">
                  <c:v>основная школа</c:v>
                </c:pt>
                <c:pt idx="2">
                  <c:v>средняя школа</c:v>
                </c:pt>
              </c:strCache>
            </c:strRef>
          </c:cat>
          <c:val>
            <c:numRef>
              <c:f>Лист1!$B$2:$B$4</c:f>
              <c:numCache>
                <c:formatCode>General</c:formatCode>
                <c:ptCount val="3"/>
                <c:pt idx="0">
                  <c:v>239</c:v>
                </c:pt>
                <c:pt idx="1">
                  <c:v>187</c:v>
                </c:pt>
                <c:pt idx="2">
                  <c:v>105</c:v>
                </c:pt>
              </c:numCache>
            </c:numRef>
          </c:val>
        </c:ser>
        <c:ser>
          <c:idx val="1"/>
          <c:order val="1"/>
          <c:tx>
            <c:strRef>
              <c:f>Лист1!$C$1</c:f>
              <c:strCache>
                <c:ptCount val="1"/>
                <c:pt idx="0">
                  <c:v>2017-2018гг.</c:v>
                </c:pt>
              </c:strCache>
            </c:strRef>
          </c:tx>
          <c:cat>
            <c:strRef>
              <c:f>Лист1!$A$2:$A$4</c:f>
              <c:strCache>
                <c:ptCount val="3"/>
                <c:pt idx="0">
                  <c:v>начальная школа</c:v>
                </c:pt>
                <c:pt idx="1">
                  <c:v>основная школа</c:v>
                </c:pt>
                <c:pt idx="2">
                  <c:v>средняя школа</c:v>
                </c:pt>
              </c:strCache>
            </c:strRef>
          </c:cat>
          <c:val>
            <c:numRef>
              <c:f>Лист1!$C$2:$C$4</c:f>
              <c:numCache>
                <c:formatCode>General</c:formatCode>
                <c:ptCount val="3"/>
                <c:pt idx="0">
                  <c:v>224</c:v>
                </c:pt>
                <c:pt idx="1">
                  <c:v>223</c:v>
                </c:pt>
                <c:pt idx="2">
                  <c:v>136</c:v>
                </c:pt>
              </c:numCache>
            </c:numRef>
          </c:val>
        </c:ser>
        <c:ser>
          <c:idx val="2"/>
          <c:order val="2"/>
          <c:tx>
            <c:strRef>
              <c:f>Лист1!$D$1</c:f>
              <c:strCache>
                <c:ptCount val="1"/>
                <c:pt idx="0">
                  <c:v>2018-2019гг.</c:v>
                </c:pt>
              </c:strCache>
            </c:strRef>
          </c:tx>
          <c:cat>
            <c:strRef>
              <c:f>Лист1!$A$2:$A$4</c:f>
              <c:strCache>
                <c:ptCount val="3"/>
                <c:pt idx="0">
                  <c:v>начальная школа</c:v>
                </c:pt>
                <c:pt idx="1">
                  <c:v>основная школа</c:v>
                </c:pt>
                <c:pt idx="2">
                  <c:v>средняя школа</c:v>
                </c:pt>
              </c:strCache>
            </c:strRef>
          </c:cat>
          <c:val>
            <c:numRef>
              <c:f>Лист1!$D$2:$D$4</c:f>
              <c:numCache>
                <c:formatCode>General</c:formatCode>
                <c:ptCount val="3"/>
                <c:pt idx="0">
                  <c:v>212</c:v>
                </c:pt>
                <c:pt idx="1">
                  <c:v>122</c:v>
                </c:pt>
                <c:pt idx="2">
                  <c:v>212</c:v>
                </c:pt>
              </c:numCache>
            </c:numRef>
          </c:val>
        </c:ser>
        <c:shape val="box"/>
        <c:axId val="175336448"/>
        <c:axId val="175338240"/>
        <c:axId val="129342976"/>
      </c:bar3DChart>
      <c:catAx>
        <c:axId val="175336448"/>
        <c:scaling>
          <c:orientation val="minMax"/>
        </c:scaling>
        <c:axPos val="b"/>
        <c:numFmt formatCode="General" sourceLinked="1"/>
        <c:tickLblPos val="nextTo"/>
        <c:crossAx val="175338240"/>
        <c:crosses val="autoZero"/>
        <c:auto val="1"/>
        <c:lblAlgn val="ctr"/>
        <c:lblOffset val="100"/>
      </c:catAx>
      <c:valAx>
        <c:axId val="175338240"/>
        <c:scaling>
          <c:orientation val="minMax"/>
        </c:scaling>
        <c:axPos val="l"/>
        <c:majorGridlines/>
        <c:numFmt formatCode="General" sourceLinked="1"/>
        <c:tickLblPos val="nextTo"/>
        <c:crossAx val="175336448"/>
        <c:crosses val="autoZero"/>
        <c:crossBetween val="between"/>
      </c:valAx>
      <c:serAx>
        <c:axId val="129342976"/>
        <c:scaling>
          <c:orientation val="minMax"/>
        </c:scaling>
        <c:axPos val="b"/>
        <c:numFmt formatCode="General" sourceLinked="1"/>
        <c:tickLblPos val="nextTo"/>
        <c:spPr>
          <a:ln w="2907">
            <a:solidFill>
              <a:srgbClr val="808080"/>
            </a:solidFill>
            <a:prstDash val="solid"/>
          </a:ln>
        </c:spPr>
        <c:txPr>
          <a:bodyPr rot="0" vert="horz"/>
          <a:lstStyle/>
          <a:p>
            <a:pPr>
              <a:defRPr sz="957" b="0" i="0" u="none" strike="noStrike" baseline="0">
                <a:solidFill>
                  <a:srgbClr val="000000"/>
                </a:solidFill>
                <a:latin typeface="Calibri"/>
                <a:ea typeface="Calibri"/>
                <a:cs typeface="Calibri"/>
              </a:defRPr>
            </a:pPr>
            <a:endParaRPr lang="ru-RU"/>
          </a:p>
        </c:txPr>
        <c:crossAx val="175338240"/>
        <c:crosses val="autoZero"/>
        <c:tickLblSkip val="1"/>
        <c:tickMarkSkip val="1"/>
      </c:serAx>
      <c:spPr>
        <a:noFill/>
        <a:ln w="23259">
          <a:noFill/>
        </a:ln>
      </c:spPr>
    </c:plotArea>
    <c:legend>
      <c:legendPos val="r"/>
      <c:layout>
        <c:manualLayout>
          <c:xMode val="edge"/>
          <c:yMode val="edge"/>
          <c:x val="0.82593856655290099"/>
          <c:y val="0.38263665594855367"/>
          <c:w val="0.15870307167235528"/>
          <c:h val="0.23151125401929298"/>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отличники</c:v>
                </c:pt>
              </c:strCache>
            </c:strRef>
          </c:tx>
          <c:cat>
            <c:strRef>
              <c:f>Лист1!$A$2:$A$4</c:f>
              <c:strCache>
                <c:ptCount val="3"/>
                <c:pt idx="0">
                  <c:v>2016-2017 уч.г.</c:v>
                </c:pt>
                <c:pt idx="1">
                  <c:v>2017-2018 уч.г.</c:v>
                </c:pt>
                <c:pt idx="2">
                  <c:v>2018-2019 уч.г</c:v>
                </c:pt>
              </c:strCache>
            </c:strRef>
          </c:cat>
          <c:val>
            <c:numRef>
              <c:f>Лист1!$B$2:$B$4</c:f>
              <c:numCache>
                <c:formatCode>0%</c:formatCode>
                <c:ptCount val="3"/>
                <c:pt idx="0">
                  <c:v>0.18000000000000024</c:v>
                </c:pt>
                <c:pt idx="1">
                  <c:v>0.24000000000000021</c:v>
                </c:pt>
                <c:pt idx="2">
                  <c:v>0.23</c:v>
                </c:pt>
              </c:numCache>
            </c:numRef>
          </c:val>
        </c:ser>
        <c:ser>
          <c:idx val="1"/>
          <c:order val="1"/>
          <c:tx>
            <c:strRef>
              <c:f>Лист1!$C$1</c:f>
              <c:strCache>
                <c:ptCount val="1"/>
                <c:pt idx="0">
                  <c:v>хорошисты</c:v>
                </c:pt>
              </c:strCache>
            </c:strRef>
          </c:tx>
          <c:cat>
            <c:strRef>
              <c:f>Лист1!$A$2:$A$4</c:f>
              <c:strCache>
                <c:ptCount val="3"/>
                <c:pt idx="0">
                  <c:v>2016-2017 уч.г.</c:v>
                </c:pt>
                <c:pt idx="1">
                  <c:v>2017-2018 уч.г.</c:v>
                </c:pt>
                <c:pt idx="2">
                  <c:v>2018-2019 уч.г</c:v>
                </c:pt>
              </c:strCache>
            </c:strRef>
          </c:cat>
          <c:val>
            <c:numRef>
              <c:f>Лист1!$C$2:$C$4</c:f>
              <c:numCache>
                <c:formatCode>0%</c:formatCode>
                <c:ptCount val="3"/>
                <c:pt idx="0">
                  <c:v>0.79</c:v>
                </c:pt>
                <c:pt idx="1">
                  <c:v>0.76000000000000123</c:v>
                </c:pt>
                <c:pt idx="2">
                  <c:v>0.81</c:v>
                </c:pt>
              </c:numCache>
            </c:numRef>
          </c:val>
        </c:ser>
        <c:axId val="112371584"/>
        <c:axId val="112373120"/>
      </c:barChart>
      <c:catAx>
        <c:axId val="112371584"/>
        <c:scaling>
          <c:orientation val="minMax"/>
        </c:scaling>
        <c:axPos val="b"/>
        <c:numFmt formatCode="General" sourceLinked="1"/>
        <c:tickLblPos val="nextTo"/>
        <c:txPr>
          <a:bodyPr/>
          <a:lstStyle/>
          <a:p>
            <a:pPr>
              <a:defRPr sz="1250"/>
            </a:pPr>
            <a:endParaRPr lang="ru-RU"/>
          </a:p>
        </c:txPr>
        <c:crossAx val="112373120"/>
        <c:crosses val="autoZero"/>
        <c:auto val="1"/>
        <c:lblAlgn val="ctr"/>
        <c:lblOffset val="100"/>
      </c:catAx>
      <c:valAx>
        <c:axId val="112373120"/>
        <c:scaling>
          <c:orientation val="minMax"/>
        </c:scaling>
        <c:axPos val="l"/>
        <c:majorGridlines/>
        <c:numFmt formatCode="0%" sourceLinked="1"/>
        <c:tickLblPos val="nextTo"/>
        <c:crossAx val="112371584"/>
        <c:crosses val="autoZero"/>
        <c:crossBetween val="between"/>
      </c:valAx>
    </c:plotArea>
    <c:legend>
      <c:legendPos val="r"/>
      <c:txPr>
        <a:bodyPr/>
        <a:lstStyle/>
        <a:p>
          <a:pPr>
            <a:defRPr sz="1250"/>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кол-во обуч-ся</c:v>
                </c:pt>
              </c:strCache>
            </c:strRef>
          </c:tx>
          <c:cat>
            <c:strRef>
              <c:f>Лист1!$A$2:$A$5</c:f>
              <c:strCache>
                <c:ptCount val="3"/>
                <c:pt idx="0">
                  <c:v>2016-2017 уч.г.</c:v>
                </c:pt>
                <c:pt idx="1">
                  <c:v>2017-2018 уч.г.</c:v>
                </c:pt>
                <c:pt idx="2">
                  <c:v>2018-2019 уч.г</c:v>
                </c:pt>
              </c:strCache>
            </c:strRef>
          </c:cat>
          <c:val>
            <c:numRef>
              <c:f>Лист1!$B$2:$B$5</c:f>
              <c:numCache>
                <c:formatCode>General</c:formatCode>
                <c:ptCount val="4"/>
                <c:pt idx="0">
                  <c:v>8</c:v>
                </c:pt>
                <c:pt idx="1">
                  <c:v>26</c:v>
                </c:pt>
                <c:pt idx="2">
                  <c:v>27</c:v>
                </c:pt>
              </c:numCache>
            </c:numRef>
          </c:val>
        </c:ser>
        <c:ser>
          <c:idx val="1"/>
          <c:order val="1"/>
          <c:tx>
            <c:strRef>
              <c:f>Лист1!$C$1</c:f>
              <c:strCache>
                <c:ptCount val="1"/>
                <c:pt idx="0">
                  <c:v>% соотношение</c:v>
                </c:pt>
              </c:strCache>
            </c:strRef>
          </c:tx>
          <c:cat>
            <c:strRef>
              <c:f>Лист1!$A$2:$A$5</c:f>
              <c:strCache>
                <c:ptCount val="3"/>
                <c:pt idx="0">
                  <c:v>2016-2017 уч.г.</c:v>
                </c:pt>
                <c:pt idx="1">
                  <c:v>2017-2018 уч.г.</c:v>
                </c:pt>
                <c:pt idx="2">
                  <c:v>2018-2019 уч.г</c:v>
                </c:pt>
              </c:strCache>
            </c:strRef>
          </c:cat>
          <c:val>
            <c:numRef>
              <c:f>Лист1!$C$2:$C$5</c:f>
              <c:numCache>
                <c:formatCode>General</c:formatCode>
                <c:ptCount val="4"/>
                <c:pt idx="0">
                  <c:v>8</c:v>
                </c:pt>
                <c:pt idx="1">
                  <c:v>19</c:v>
                </c:pt>
                <c:pt idx="2">
                  <c:v>22</c:v>
                </c:pt>
              </c:numCache>
            </c:numRef>
          </c:val>
        </c:ser>
        <c:shape val="cylinder"/>
        <c:axId val="176386048"/>
        <c:axId val="176387584"/>
        <c:axId val="0"/>
      </c:bar3DChart>
      <c:catAx>
        <c:axId val="176386048"/>
        <c:scaling>
          <c:orientation val="minMax"/>
        </c:scaling>
        <c:axPos val="b"/>
        <c:numFmt formatCode="General" sourceLinked="1"/>
        <c:tickLblPos val="nextTo"/>
        <c:txPr>
          <a:bodyPr/>
          <a:lstStyle/>
          <a:p>
            <a:pPr>
              <a:defRPr sz="1141"/>
            </a:pPr>
            <a:endParaRPr lang="ru-RU"/>
          </a:p>
        </c:txPr>
        <c:crossAx val="176387584"/>
        <c:crosses val="autoZero"/>
        <c:auto val="1"/>
        <c:lblAlgn val="ctr"/>
        <c:lblOffset val="100"/>
      </c:catAx>
      <c:valAx>
        <c:axId val="176387584"/>
        <c:scaling>
          <c:orientation val="minMax"/>
        </c:scaling>
        <c:axPos val="l"/>
        <c:majorGridlines/>
        <c:numFmt formatCode="General" sourceLinked="1"/>
        <c:tickLblPos val="nextTo"/>
        <c:crossAx val="176386048"/>
        <c:crosses val="autoZero"/>
        <c:crossBetween val="between"/>
      </c:valAx>
      <c:spPr>
        <a:noFill/>
        <a:ln w="23195">
          <a:noFill/>
        </a:ln>
      </c:spPr>
    </c:plotArea>
    <c:legend>
      <c:legendPos val="r"/>
      <c:layout>
        <c:manualLayout>
          <c:xMode val="edge"/>
          <c:yMode val="edge"/>
          <c:x val="0.76923076923076927"/>
          <c:y val="0.41389728096676737"/>
          <c:w val="0.21076923076923143"/>
          <c:h val="0.16918429003021149"/>
        </c:manualLayout>
      </c:layout>
      <c:txPr>
        <a:bodyPr/>
        <a:lstStyle/>
        <a:p>
          <a:pPr>
            <a:defRPr sz="1141"/>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241379310344809E-2"/>
          <c:y val="6.4327485380117039E-2"/>
          <c:w val="0.58965517241379706"/>
          <c:h val="0.783625730994155"/>
        </c:manualLayout>
      </c:layout>
      <c:bar3DChart>
        <c:barDir val="col"/>
        <c:grouping val="clustered"/>
        <c:ser>
          <c:idx val="0"/>
          <c:order val="0"/>
          <c:tx>
            <c:strRef>
              <c:f>Sheet1!$A$2</c:f>
              <c:strCache>
                <c:ptCount val="1"/>
                <c:pt idx="0">
                  <c:v>муниципальный уровень</c:v>
                </c:pt>
              </c:strCache>
            </c:strRef>
          </c:tx>
          <c:spPr>
            <a:solidFill>
              <a:srgbClr val="9999FF"/>
            </a:solidFill>
            <a:ln w="13264">
              <a:solidFill>
                <a:srgbClr val="000000"/>
              </a:solidFill>
              <a:prstDash val="solid"/>
            </a:ln>
          </c:spPr>
          <c:cat>
            <c:strRef>
              <c:f>Sheet1!$B$1:$E$1</c:f>
              <c:strCache>
                <c:ptCount val="3"/>
                <c:pt idx="0">
                  <c:v>2016/2017 уч.г.</c:v>
                </c:pt>
                <c:pt idx="1">
                  <c:v>2017/2018 уч.г.</c:v>
                </c:pt>
                <c:pt idx="2">
                  <c:v>2018/2019 уч.г</c:v>
                </c:pt>
              </c:strCache>
            </c:strRef>
          </c:cat>
          <c:val>
            <c:numRef>
              <c:f>Sheet1!$B$2:$E$2</c:f>
              <c:numCache>
                <c:formatCode>General</c:formatCode>
                <c:ptCount val="4"/>
                <c:pt idx="0">
                  <c:v>22</c:v>
                </c:pt>
                <c:pt idx="1">
                  <c:v>33</c:v>
                </c:pt>
                <c:pt idx="2">
                  <c:v>28</c:v>
                </c:pt>
              </c:numCache>
            </c:numRef>
          </c:val>
        </c:ser>
        <c:ser>
          <c:idx val="1"/>
          <c:order val="1"/>
          <c:tx>
            <c:strRef>
              <c:f>Sheet1!$A$3</c:f>
              <c:strCache>
                <c:ptCount val="1"/>
                <c:pt idx="0">
                  <c:v>республиканский уровень</c:v>
                </c:pt>
              </c:strCache>
            </c:strRef>
          </c:tx>
          <c:spPr>
            <a:solidFill>
              <a:srgbClr val="993366"/>
            </a:solidFill>
            <a:ln w="13264">
              <a:solidFill>
                <a:srgbClr val="000000"/>
              </a:solidFill>
              <a:prstDash val="solid"/>
            </a:ln>
          </c:spPr>
          <c:cat>
            <c:strRef>
              <c:f>Sheet1!$B$1:$E$1</c:f>
              <c:strCache>
                <c:ptCount val="3"/>
                <c:pt idx="0">
                  <c:v>2016/2017 уч.г.</c:v>
                </c:pt>
                <c:pt idx="1">
                  <c:v>2017/2018 уч.г.</c:v>
                </c:pt>
                <c:pt idx="2">
                  <c:v>2018/2019 уч.г</c:v>
                </c:pt>
              </c:strCache>
            </c:strRef>
          </c:cat>
          <c:val>
            <c:numRef>
              <c:f>Sheet1!$B$3:$E$3</c:f>
              <c:numCache>
                <c:formatCode>General</c:formatCode>
                <c:ptCount val="4"/>
                <c:pt idx="0">
                  <c:v>3</c:v>
                </c:pt>
                <c:pt idx="1">
                  <c:v>6</c:v>
                </c:pt>
                <c:pt idx="2">
                  <c:v>5</c:v>
                </c:pt>
              </c:numCache>
            </c:numRef>
          </c:val>
        </c:ser>
        <c:ser>
          <c:idx val="2"/>
          <c:order val="2"/>
          <c:tx>
            <c:strRef>
              <c:f>Sheet1!$A$4</c:f>
              <c:strCache>
                <c:ptCount val="1"/>
              </c:strCache>
            </c:strRef>
          </c:tx>
          <c:spPr>
            <a:solidFill>
              <a:srgbClr val="FFFFCC"/>
            </a:solidFill>
            <a:ln w="13264">
              <a:solidFill>
                <a:srgbClr val="000000"/>
              </a:solidFill>
              <a:prstDash val="solid"/>
            </a:ln>
          </c:spPr>
          <c:cat>
            <c:strRef>
              <c:f>Sheet1!$B$1:$E$1</c:f>
              <c:strCache>
                <c:ptCount val="3"/>
                <c:pt idx="0">
                  <c:v>2016/2017 уч.г.</c:v>
                </c:pt>
                <c:pt idx="1">
                  <c:v>2017/2018 уч.г.</c:v>
                </c:pt>
                <c:pt idx="2">
                  <c:v>2018/2019 уч.г</c:v>
                </c:pt>
              </c:strCache>
            </c:strRef>
          </c:cat>
          <c:val>
            <c:numRef>
              <c:f>Sheet1!$B$4:$E$4</c:f>
              <c:numCache>
                <c:formatCode>General</c:formatCode>
                <c:ptCount val="4"/>
              </c:numCache>
            </c:numRef>
          </c:val>
        </c:ser>
        <c:gapDepth val="0"/>
        <c:shape val="box"/>
        <c:axId val="176401024"/>
        <c:axId val="176435584"/>
        <c:axId val="0"/>
      </c:bar3DChart>
      <c:catAx>
        <c:axId val="176401024"/>
        <c:scaling>
          <c:orientation val="minMax"/>
        </c:scaling>
        <c:axPos val="b"/>
        <c:numFmt formatCode="General" sourceLinked="1"/>
        <c:tickLblPos val="low"/>
        <c:spPr>
          <a:ln w="3316">
            <a:solidFill>
              <a:srgbClr val="000000"/>
            </a:solidFill>
            <a:prstDash val="solid"/>
          </a:ln>
        </c:spPr>
        <c:txPr>
          <a:bodyPr rot="0" vert="horz"/>
          <a:lstStyle/>
          <a:p>
            <a:pPr>
              <a:defRPr sz="964" b="1" i="0" u="none" strike="noStrike" baseline="0">
                <a:solidFill>
                  <a:srgbClr val="000000"/>
                </a:solidFill>
                <a:latin typeface="Times New Roman"/>
                <a:ea typeface="Times New Roman"/>
                <a:cs typeface="Times New Roman"/>
              </a:defRPr>
            </a:pPr>
            <a:endParaRPr lang="ru-RU"/>
          </a:p>
        </c:txPr>
        <c:crossAx val="176435584"/>
        <c:crosses val="autoZero"/>
        <c:auto val="1"/>
        <c:lblAlgn val="ctr"/>
        <c:lblOffset val="100"/>
        <c:tickLblSkip val="1"/>
        <c:tickMarkSkip val="1"/>
      </c:catAx>
      <c:valAx>
        <c:axId val="176435584"/>
        <c:scaling>
          <c:orientation val="minMax"/>
        </c:scaling>
        <c:delete val="1"/>
        <c:axPos val="l"/>
        <c:majorGridlines>
          <c:spPr>
            <a:ln w="3316">
              <a:solidFill>
                <a:srgbClr val="000000"/>
              </a:solidFill>
              <a:prstDash val="solid"/>
            </a:ln>
          </c:spPr>
        </c:majorGridlines>
        <c:numFmt formatCode="General" sourceLinked="1"/>
        <c:tickLblPos val="nextTo"/>
        <c:crossAx val="176401024"/>
        <c:crosses val="autoZero"/>
        <c:crossBetween val="between"/>
      </c:valAx>
      <c:spPr>
        <a:noFill/>
        <a:ln w="25385">
          <a:noFill/>
        </a:ln>
      </c:spPr>
    </c:plotArea>
    <c:legend>
      <c:legendPos val="r"/>
      <c:legendEntry>
        <c:idx val="2"/>
        <c:delete val="1"/>
      </c:legendEntry>
      <c:layout>
        <c:manualLayout>
          <c:xMode val="edge"/>
          <c:yMode val="edge"/>
          <c:x val="0.65330911949259518"/>
          <c:y val="0.15520385465013387"/>
          <c:w val="0.31046395850264957"/>
          <c:h val="0.27869259932252088"/>
        </c:manualLayout>
      </c:layout>
      <c:spPr>
        <a:noFill/>
        <a:ln w="3316">
          <a:solidFill>
            <a:srgbClr val="000000"/>
          </a:solidFill>
          <a:prstDash val="solid"/>
        </a:ln>
      </c:spPr>
      <c:txPr>
        <a:bodyPr/>
        <a:lstStyle/>
        <a:p>
          <a:pPr>
            <a:defRPr sz="144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69" b="1"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8321479374110953E-2"/>
          <c:y val="7.3770491803279034E-2"/>
          <c:w val="0.58748221906116238"/>
          <c:h val="0.77868852459016691"/>
        </c:manualLayout>
      </c:layout>
      <c:bar3DChart>
        <c:barDir val="col"/>
        <c:grouping val="clustered"/>
        <c:ser>
          <c:idx val="0"/>
          <c:order val="0"/>
          <c:tx>
            <c:strRef>
              <c:f>Sheet1!$A$2</c:f>
              <c:strCache>
                <c:ptCount val="1"/>
                <c:pt idx="0">
                  <c:v>УГНТУ</c:v>
                </c:pt>
              </c:strCache>
            </c:strRef>
          </c:tx>
          <c:spPr>
            <a:solidFill>
              <a:srgbClr val="9999FF"/>
            </a:solidFill>
            <a:ln w="11958">
              <a:solidFill>
                <a:srgbClr val="000000"/>
              </a:solidFill>
              <a:prstDash val="solid"/>
            </a:ln>
          </c:spPr>
          <c:cat>
            <c:strRef>
              <c:f>Sheet1!$B$1:$E$1</c:f>
              <c:strCache>
                <c:ptCount val="3"/>
                <c:pt idx="0">
                  <c:v>2017 г.</c:v>
                </c:pt>
                <c:pt idx="1">
                  <c:v>2018 г.</c:v>
                </c:pt>
                <c:pt idx="2">
                  <c:v>2019 г.</c:v>
                </c:pt>
              </c:strCache>
            </c:strRef>
          </c:cat>
          <c:val>
            <c:numRef>
              <c:f>Sheet1!$B$2:$E$2</c:f>
              <c:numCache>
                <c:formatCode>General</c:formatCode>
                <c:ptCount val="4"/>
                <c:pt idx="0">
                  <c:v>20</c:v>
                </c:pt>
                <c:pt idx="1">
                  <c:v>22</c:v>
                </c:pt>
                <c:pt idx="2">
                  <c:v>18</c:v>
                </c:pt>
              </c:numCache>
            </c:numRef>
          </c:val>
        </c:ser>
        <c:ser>
          <c:idx val="1"/>
          <c:order val="1"/>
          <c:tx>
            <c:strRef>
              <c:f>Sheet1!$A$3</c:f>
              <c:strCache>
                <c:ptCount val="1"/>
                <c:pt idx="0">
                  <c:v>УГАТУ</c:v>
                </c:pt>
              </c:strCache>
            </c:strRef>
          </c:tx>
          <c:spPr>
            <a:solidFill>
              <a:srgbClr val="993366"/>
            </a:solidFill>
            <a:ln w="11958">
              <a:solidFill>
                <a:srgbClr val="000000"/>
              </a:solidFill>
              <a:prstDash val="solid"/>
            </a:ln>
          </c:spPr>
          <c:cat>
            <c:strRef>
              <c:f>Sheet1!$B$1:$E$1</c:f>
              <c:strCache>
                <c:ptCount val="3"/>
                <c:pt idx="0">
                  <c:v>2017 г.</c:v>
                </c:pt>
                <c:pt idx="1">
                  <c:v>2018 г.</c:v>
                </c:pt>
                <c:pt idx="2">
                  <c:v>2019 г.</c:v>
                </c:pt>
              </c:strCache>
            </c:strRef>
          </c:cat>
          <c:val>
            <c:numRef>
              <c:f>Sheet1!$B$3:$E$3</c:f>
              <c:numCache>
                <c:formatCode>General</c:formatCode>
                <c:ptCount val="4"/>
                <c:pt idx="0">
                  <c:v>24</c:v>
                </c:pt>
                <c:pt idx="1">
                  <c:v>25</c:v>
                </c:pt>
                <c:pt idx="2">
                  <c:v>10</c:v>
                </c:pt>
              </c:numCache>
            </c:numRef>
          </c:val>
        </c:ser>
        <c:ser>
          <c:idx val="2"/>
          <c:order val="2"/>
          <c:tx>
            <c:strRef>
              <c:f>Sheet1!$A$4</c:f>
              <c:strCache>
                <c:ptCount val="1"/>
                <c:pt idx="0">
                  <c:v>БГМУ</c:v>
                </c:pt>
              </c:strCache>
            </c:strRef>
          </c:tx>
          <c:spPr>
            <a:solidFill>
              <a:srgbClr val="FFFFCC"/>
            </a:solidFill>
            <a:ln w="11958">
              <a:solidFill>
                <a:srgbClr val="000000"/>
              </a:solidFill>
              <a:prstDash val="solid"/>
            </a:ln>
          </c:spPr>
          <c:cat>
            <c:strRef>
              <c:f>Sheet1!$B$1:$E$1</c:f>
              <c:strCache>
                <c:ptCount val="3"/>
                <c:pt idx="0">
                  <c:v>2017 г.</c:v>
                </c:pt>
                <c:pt idx="1">
                  <c:v>2018 г.</c:v>
                </c:pt>
                <c:pt idx="2">
                  <c:v>2019 г.</c:v>
                </c:pt>
              </c:strCache>
            </c:strRef>
          </c:cat>
          <c:val>
            <c:numRef>
              <c:f>Sheet1!$B$4:$E$4</c:f>
              <c:numCache>
                <c:formatCode>General</c:formatCode>
                <c:ptCount val="4"/>
                <c:pt idx="0">
                  <c:v>9</c:v>
                </c:pt>
                <c:pt idx="1">
                  <c:v>16</c:v>
                </c:pt>
                <c:pt idx="2">
                  <c:v>20</c:v>
                </c:pt>
              </c:numCache>
            </c:numRef>
          </c:val>
        </c:ser>
        <c:ser>
          <c:idx val="3"/>
          <c:order val="3"/>
          <c:tx>
            <c:strRef>
              <c:f>Sheet1!$A$5</c:f>
              <c:strCache>
                <c:ptCount val="1"/>
                <c:pt idx="0">
                  <c:v>БашГУ</c:v>
                </c:pt>
              </c:strCache>
            </c:strRef>
          </c:tx>
          <c:spPr>
            <a:solidFill>
              <a:srgbClr val="CCFFFF"/>
            </a:solidFill>
            <a:ln w="11958">
              <a:solidFill>
                <a:srgbClr val="000000"/>
              </a:solidFill>
              <a:prstDash val="solid"/>
            </a:ln>
          </c:spPr>
          <c:cat>
            <c:strRef>
              <c:f>Sheet1!$B$1:$E$1</c:f>
              <c:strCache>
                <c:ptCount val="3"/>
                <c:pt idx="0">
                  <c:v>2017 г.</c:v>
                </c:pt>
                <c:pt idx="1">
                  <c:v>2018 г.</c:v>
                </c:pt>
                <c:pt idx="2">
                  <c:v>2019 г.</c:v>
                </c:pt>
              </c:strCache>
            </c:strRef>
          </c:cat>
          <c:val>
            <c:numRef>
              <c:f>Sheet1!$B$5:$E$5</c:f>
              <c:numCache>
                <c:formatCode>General</c:formatCode>
                <c:ptCount val="4"/>
                <c:pt idx="0">
                  <c:v>13</c:v>
                </c:pt>
                <c:pt idx="1">
                  <c:v>24</c:v>
                </c:pt>
                <c:pt idx="2">
                  <c:v>22</c:v>
                </c:pt>
              </c:numCache>
            </c:numRef>
          </c:val>
        </c:ser>
        <c:ser>
          <c:idx val="4"/>
          <c:order val="4"/>
          <c:tx>
            <c:strRef>
              <c:f>Sheet1!$A$6</c:f>
              <c:strCache>
                <c:ptCount val="1"/>
                <c:pt idx="0">
                  <c:v>БГПУ</c:v>
                </c:pt>
              </c:strCache>
            </c:strRef>
          </c:tx>
          <c:spPr>
            <a:solidFill>
              <a:srgbClr val="660066"/>
            </a:solidFill>
            <a:ln w="11958">
              <a:solidFill>
                <a:srgbClr val="000000"/>
              </a:solidFill>
              <a:prstDash val="solid"/>
            </a:ln>
          </c:spPr>
          <c:cat>
            <c:strRef>
              <c:f>Sheet1!$B$1:$E$1</c:f>
              <c:strCache>
                <c:ptCount val="3"/>
                <c:pt idx="0">
                  <c:v>2017 г.</c:v>
                </c:pt>
                <c:pt idx="1">
                  <c:v>2018 г.</c:v>
                </c:pt>
                <c:pt idx="2">
                  <c:v>2019 г.</c:v>
                </c:pt>
              </c:strCache>
            </c:strRef>
          </c:cat>
          <c:val>
            <c:numRef>
              <c:f>Sheet1!$B$6:$E$6</c:f>
              <c:numCache>
                <c:formatCode>General</c:formatCode>
                <c:ptCount val="4"/>
                <c:pt idx="0">
                  <c:v>6</c:v>
                </c:pt>
                <c:pt idx="1">
                  <c:v>2</c:v>
                </c:pt>
                <c:pt idx="2">
                  <c:v>15</c:v>
                </c:pt>
              </c:numCache>
            </c:numRef>
          </c:val>
        </c:ser>
        <c:ser>
          <c:idx val="5"/>
          <c:order val="5"/>
          <c:tx>
            <c:strRef>
              <c:f>Sheet1!$A$7</c:f>
              <c:strCache>
                <c:ptCount val="1"/>
                <c:pt idx="0">
                  <c:v>Другие ВУЗы г.Уфы</c:v>
                </c:pt>
              </c:strCache>
            </c:strRef>
          </c:tx>
          <c:spPr>
            <a:solidFill>
              <a:srgbClr val="FF8080"/>
            </a:solidFill>
            <a:ln w="11958">
              <a:solidFill>
                <a:srgbClr val="000000"/>
              </a:solidFill>
              <a:prstDash val="solid"/>
            </a:ln>
          </c:spPr>
          <c:cat>
            <c:strRef>
              <c:f>Sheet1!$B$1:$E$1</c:f>
              <c:strCache>
                <c:ptCount val="3"/>
                <c:pt idx="0">
                  <c:v>2017 г.</c:v>
                </c:pt>
                <c:pt idx="1">
                  <c:v>2018 г.</c:v>
                </c:pt>
                <c:pt idx="2">
                  <c:v>2019 г.</c:v>
                </c:pt>
              </c:strCache>
            </c:strRef>
          </c:cat>
          <c:val>
            <c:numRef>
              <c:f>Sheet1!$B$7:$E$7</c:f>
              <c:numCache>
                <c:formatCode>General</c:formatCode>
                <c:ptCount val="4"/>
                <c:pt idx="0">
                  <c:v>8</c:v>
                </c:pt>
                <c:pt idx="1">
                  <c:v>1</c:v>
                </c:pt>
                <c:pt idx="2">
                  <c:v>2</c:v>
                </c:pt>
              </c:numCache>
            </c:numRef>
          </c:val>
        </c:ser>
        <c:ser>
          <c:idx val="6"/>
          <c:order val="6"/>
          <c:tx>
            <c:strRef>
              <c:f>Sheet1!$A$8</c:f>
              <c:strCache>
                <c:ptCount val="1"/>
                <c:pt idx="0">
                  <c:v>ВУЗы Мсквы, СПб, КФУ, ЮУГУ и др.</c:v>
                </c:pt>
              </c:strCache>
            </c:strRef>
          </c:tx>
          <c:spPr>
            <a:solidFill>
              <a:srgbClr val="0066CC"/>
            </a:solidFill>
            <a:ln w="11958">
              <a:solidFill>
                <a:srgbClr val="000000"/>
              </a:solidFill>
              <a:prstDash val="solid"/>
            </a:ln>
          </c:spPr>
          <c:cat>
            <c:strRef>
              <c:f>Sheet1!$B$1:$E$1</c:f>
              <c:strCache>
                <c:ptCount val="3"/>
                <c:pt idx="0">
                  <c:v>2017 г.</c:v>
                </c:pt>
                <c:pt idx="1">
                  <c:v>2018 г.</c:v>
                </c:pt>
                <c:pt idx="2">
                  <c:v>2019 г.</c:v>
                </c:pt>
              </c:strCache>
            </c:strRef>
          </c:cat>
          <c:val>
            <c:numRef>
              <c:f>Sheet1!$B$8:$E$8</c:f>
              <c:numCache>
                <c:formatCode>General</c:formatCode>
                <c:ptCount val="4"/>
                <c:pt idx="0">
                  <c:v>11</c:v>
                </c:pt>
                <c:pt idx="1">
                  <c:v>39</c:v>
                </c:pt>
                <c:pt idx="2">
                  <c:v>30</c:v>
                </c:pt>
              </c:numCache>
            </c:numRef>
          </c:val>
        </c:ser>
        <c:ser>
          <c:idx val="7"/>
          <c:order val="7"/>
          <c:tx>
            <c:strRef>
              <c:f>Sheet1!$A$9</c:f>
              <c:strCache>
                <c:ptCount val="1"/>
                <c:pt idx="0">
                  <c:v>Обучение за рубежом</c:v>
                </c:pt>
              </c:strCache>
            </c:strRef>
          </c:tx>
          <c:spPr>
            <a:solidFill>
              <a:srgbClr val="CCCCFF"/>
            </a:solidFill>
            <a:ln w="11958">
              <a:solidFill>
                <a:srgbClr val="000000"/>
              </a:solidFill>
              <a:prstDash val="solid"/>
            </a:ln>
          </c:spPr>
          <c:cat>
            <c:strRef>
              <c:f>Sheet1!$B$1:$E$1</c:f>
              <c:strCache>
                <c:ptCount val="3"/>
                <c:pt idx="0">
                  <c:v>2017 г.</c:v>
                </c:pt>
                <c:pt idx="1">
                  <c:v>2018 г.</c:v>
                </c:pt>
                <c:pt idx="2">
                  <c:v>2019 г.</c:v>
                </c:pt>
              </c:strCache>
            </c:strRef>
          </c:cat>
          <c:val>
            <c:numRef>
              <c:f>Sheet1!$B$9:$E$9</c:f>
              <c:numCache>
                <c:formatCode>General</c:formatCode>
                <c:ptCount val="4"/>
                <c:pt idx="0">
                  <c:v>3</c:v>
                </c:pt>
                <c:pt idx="1">
                  <c:v>1</c:v>
                </c:pt>
                <c:pt idx="2">
                  <c:v>0</c:v>
                </c:pt>
              </c:numCache>
            </c:numRef>
          </c:val>
        </c:ser>
        <c:ser>
          <c:idx val="8"/>
          <c:order val="8"/>
          <c:tx>
            <c:strRef>
              <c:f>Sheet1!$A$10</c:f>
              <c:strCache>
                <c:ptCount val="1"/>
                <c:pt idx="0">
                  <c:v>СПО</c:v>
                </c:pt>
              </c:strCache>
            </c:strRef>
          </c:tx>
          <c:spPr>
            <a:solidFill>
              <a:srgbClr val="000080"/>
            </a:solidFill>
            <a:ln w="11958">
              <a:solidFill>
                <a:srgbClr val="000000"/>
              </a:solidFill>
              <a:prstDash val="solid"/>
            </a:ln>
          </c:spPr>
          <c:cat>
            <c:strRef>
              <c:f>Sheet1!$B$1:$E$1</c:f>
              <c:strCache>
                <c:ptCount val="3"/>
                <c:pt idx="0">
                  <c:v>2017 г.</c:v>
                </c:pt>
                <c:pt idx="1">
                  <c:v>2018 г.</c:v>
                </c:pt>
                <c:pt idx="2">
                  <c:v>2019 г.</c:v>
                </c:pt>
              </c:strCache>
            </c:strRef>
          </c:cat>
          <c:val>
            <c:numRef>
              <c:f>Sheet1!$B$10:$E$10</c:f>
              <c:numCache>
                <c:formatCode>General</c:formatCode>
                <c:ptCount val="4"/>
                <c:pt idx="0">
                  <c:v>10</c:v>
                </c:pt>
                <c:pt idx="1">
                  <c:v>5</c:v>
                </c:pt>
                <c:pt idx="2">
                  <c:v>3</c:v>
                </c:pt>
              </c:numCache>
            </c:numRef>
          </c:val>
        </c:ser>
        <c:gapDepth val="0"/>
        <c:shape val="box"/>
        <c:axId val="176732800"/>
        <c:axId val="176734592"/>
        <c:axId val="0"/>
      </c:bar3DChart>
      <c:catAx>
        <c:axId val="176732800"/>
        <c:scaling>
          <c:orientation val="minMax"/>
        </c:scaling>
        <c:axPos val="b"/>
        <c:numFmt formatCode="General" sourceLinked="1"/>
        <c:tickLblPos val="low"/>
        <c:spPr>
          <a:ln w="2990">
            <a:solidFill>
              <a:srgbClr val="000000"/>
            </a:solidFill>
            <a:prstDash val="solid"/>
          </a:ln>
        </c:spPr>
        <c:txPr>
          <a:bodyPr rot="0" vert="horz"/>
          <a:lstStyle/>
          <a:p>
            <a:pPr>
              <a:defRPr sz="1506" b="1" i="0" u="none" strike="noStrike" baseline="0">
                <a:solidFill>
                  <a:srgbClr val="000000"/>
                </a:solidFill>
                <a:latin typeface="Calibri"/>
                <a:ea typeface="Calibri"/>
                <a:cs typeface="Calibri"/>
              </a:defRPr>
            </a:pPr>
            <a:endParaRPr lang="ru-RU"/>
          </a:p>
        </c:txPr>
        <c:crossAx val="176734592"/>
        <c:crosses val="autoZero"/>
        <c:auto val="1"/>
        <c:lblAlgn val="ctr"/>
        <c:lblOffset val="100"/>
        <c:tickLblSkip val="1"/>
        <c:tickMarkSkip val="1"/>
      </c:catAx>
      <c:valAx>
        <c:axId val="176734592"/>
        <c:scaling>
          <c:orientation val="minMax"/>
        </c:scaling>
        <c:axPos val="l"/>
        <c:majorGridlines>
          <c:spPr>
            <a:ln w="2990">
              <a:solidFill>
                <a:srgbClr val="000000"/>
              </a:solidFill>
              <a:prstDash val="solid"/>
            </a:ln>
          </c:spPr>
        </c:majorGridlines>
        <c:numFmt formatCode="General" sourceLinked="1"/>
        <c:tickLblPos val="nextTo"/>
        <c:spPr>
          <a:ln w="2990">
            <a:solidFill>
              <a:srgbClr val="000000"/>
            </a:solidFill>
            <a:prstDash val="solid"/>
          </a:ln>
        </c:spPr>
        <c:txPr>
          <a:bodyPr rot="0" vert="horz"/>
          <a:lstStyle/>
          <a:p>
            <a:pPr>
              <a:defRPr sz="1506" b="1" i="0" u="none" strike="noStrike" baseline="0">
                <a:solidFill>
                  <a:srgbClr val="000000"/>
                </a:solidFill>
                <a:latin typeface="Calibri"/>
                <a:ea typeface="Calibri"/>
                <a:cs typeface="Calibri"/>
              </a:defRPr>
            </a:pPr>
            <a:endParaRPr lang="ru-RU"/>
          </a:p>
        </c:txPr>
        <c:crossAx val="176732800"/>
        <c:crosses val="autoZero"/>
        <c:crossBetween val="between"/>
      </c:valAx>
      <c:spPr>
        <a:noFill/>
        <a:ln w="22834">
          <a:noFill/>
        </a:ln>
      </c:spPr>
    </c:plotArea>
    <c:legend>
      <c:legendPos val="r"/>
      <c:layout>
        <c:manualLayout>
          <c:xMode val="edge"/>
          <c:yMode val="edge"/>
          <c:x val="0.66931671041119944"/>
          <c:y val="1.0429192804800109E-2"/>
          <c:w val="0.30769480898221108"/>
          <c:h val="0.97547675334909478"/>
        </c:manualLayout>
      </c:layout>
      <c:spPr>
        <a:noFill/>
        <a:ln w="2990">
          <a:solidFill>
            <a:srgbClr val="000000"/>
          </a:solidFill>
          <a:prstDash val="solid"/>
        </a:ln>
      </c:spPr>
      <c:txPr>
        <a:bodyPr/>
        <a:lstStyle/>
        <a:p>
          <a:pPr>
            <a:defRPr sz="1036"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06" b="1"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7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985688729874729"/>
          <c:y val="6.5040650406504072E-2"/>
          <c:w val="0.68515205724508321"/>
          <c:h val="0.85365853658536972"/>
        </c:manualLayout>
      </c:layout>
      <c:bar3DChart>
        <c:barDir val="col"/>
        <c:grouping val="clustered"/>
        <c:ser>
          <c:idx val="0"/>
          <c:order val="0"/>
          <c:tx>
            <c:strRef>
              <c:f>Sheet1!$A$2</c:f>
              <c:strCache>
                <c:ptCount val="1"/>
                <c:pt idx="0">
                  <c:v>2017 г.</c:v>
                </c:pt>
              </c:strCache>
            </c:strRef>
          </c:tx>
          <c:spPr>
            <a:solidFill>
              <a:srgbClr val="9999FF"/>
            </a:solidFill>
            <a:ln w="11954">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0.89500000000000002</c:v>
                </c:pt>
              </c:numCache>
            </c:numRef>
          </c:val>
        </c:ser>
        <c:ser>
          <c:idx val="1"/>
          <c:order val="1"/>
          <c:tx>
            <c:strRef>
              <c:f>Sheet1!$A$3</c:f>
              <c:strCache>
                <c:ptCount val="1"/>
                <c:pt idx="0">
                  <c:v>2018 г.</c:v>
                </c:pt>
              </c:strCache>
            </c:strRef>
          </c:tx>
          <c:spPr>
            <a:solidFill>
              <a:srgbClr val="993366"/>
            </a:solidFill>
            <a:ln w="11954">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0.95500000000000063</c:v>
                </c:pt>
              </c:numCache>
            </c:numRef>
          </c:val>
        </c:ser>
        <c:ser>
          <c:idx val="2"/>
          <c:order val="2"/>
          <c:tx>
            <c:strRef>
              <c:f>Sheet1!$A$4</c:f>
              <c:strCache>
                <c:ptCount val="1"/>
                <c:pt idx="0">
                  <c:v>2019 г.</c:v>
                </c:pt>
              </c:strCache>
            </c:strRef>
          </c:tx>
          <c:spPr>
            <a:solidFill>
              <a:srgbClr val="FFFFCC"/>
            </a:solidFill>
            <a:ln w="11954">
              <a:solidFill>
                <a:srgbClr val="000000"/>
              </a:solidFill>
              <a:prstDash val="solid"/>
            </a:ln>
          </c:spPr>
          <c:cat>
            <c:numRef>
              <c:f>Sheet1!$B$1:$E$1</c:f>
              <c:numCache>
                <c:formatCode>General</c:formatCode>
                <c:ptCount val="4"/>
              </c:numCache>
            </c:numRef>
          </c:cat>
          <c:val>
            <c:numRef>
              <c:f>Sheet1!$B$4:$E$4</c:f>
              <c:numCache>
                <c:formatCode>General</c:formatCode>
                <c:ptCount val="4"/>
                <c:pt idx="0" formatCode="0.00%">
                  <c:v>0.96000000000000063</c:v>
                </c:pt>
              </c:numCache>
            </c:numRef>
          </c:val>
        </c:ser>
        <c:gapDepth val="0"/>
        <c:shape val="box"/>
        <c:axId val="175556096"/>
        <c:axId val="175557632"/>
        <c:axId val="0"/>
      </c:bar3DChart>
      <c:catAx>
        <c:axId val="175556096"/>
        <c:scaling>
          <c:orientation val="minMax"/>
        </c:scaling>
        <c:axPos val="b"/>
        <c:numFmt formatCode="General" sourceLinked="1"/>
        <c:tickLblPos val="low"/>
        <c:spPr>
          <a:ln w="2988">
            <a:solidFill>
              <a:srgbClr val="000000"/>
            </a:solidFill>
            <a:prstDash val="solid"/>
          </a:ln>
        </c:spPr>
        <c:txPr>
          <a:bodyPr rot="0" vert="horz"/>
          <a:lstStyle/>
          <a:p>
            <a:pPr>
              <a:defRPr sz="1508" b="1" i="0" u="none" strike="noStrike" baseline="0">
                <a:solidFill>
                  <a:srgbClr val="000000"/>
                </a:solidFill>
                <a:latin typeface="Calibri"/>
                <a:ea typeface="Calibri"/>
                <a:cs typeface="Calibri"/>
              </a:defRPr>
            </a:pPr>
            <a:endParaRPr lang="ru-RU"/>
          </a:p>
        </c:txPr>
        <c:crossAx val="175557632"/>
        <c:crosses val="autoZero"/>
        <c:auto val="1"/>
        <c:lblAlgn val="ctr"/>
        <c:lblOffset val="100"/>
        <c:tickLblSkip val="1"/>
        <c:tickMarkSkip val="1"/>
      </c:catAx>
      <c:valAx>
        <c:axId val="175557632"/>
        <c:scaling>
          <c:orientation val="minMax"/>
        </c:scaling>
        <c:axPos val="l"/>
        <c:majorGridlines>
          <c:spPr>
            <a:ln w="2988">
              <a:solidFill>
                <a:srgbClr val="000000"/>
              </a:solidFill>
              <a:prstDash val="solid"/>
            </a:ln>
          </c:spPr>
        </c:majorGridlines>
        <c:numFmt formatCode="0.00%" sourceLinked="1"/>
        <c:tickLblPos val="nextTo"/>
        <c:spPr>
          <a:ln w="2988">
            <a:solidFill>
              <a:srgbClr val="000000"/>
            </a:solidFill>
            <a:prstDash val="solid"/>
          </a:ln>
        </c:spPr>
        <c:txPr>
          <a:bodyPr rot="0" vert="horz"/>
          <a:lstStyle/>
          <a:p>
            <a:pPr>
              <a:defRPr sz="1508" b="1" i="0" u="none" strike="noStrike" baseline="0">
                <a:solidFill>
                  <a:srgbClr val="000000"/>
                </a:solidFill>
                <a:latin typeface="Calibri"/>
                <a:ea typeface="Calibri"/>
                <a:cs typeface="Calibri"/>
              </a:defRPr>
            </a:pPr>
            <a:endParaRPr lang="ru-RU"/>
          </a:p>
        </c:txPr>
        <c:crossAx val="175556096"/>
        <c:crosses val="autoZero"/>
        <c:crossBetween val="between"/>
      </c:valAx>
      <c:spPr>
        <a:noFill/>
        <a:ln w="22862">
          <a:noFill/>
        </a:ln>
      </c:spPr>
    </c:plotArea>
    <c:legend>
      <c:legendPos val="r"/>
      <c:layout>
        <c:manualLayout>
          <c:xMode val="edge"/>
          <c:yMode val="edge"/>
          <c:x val="0.82363315696649064"/>
          <c:y val="0.3643835616438369"/>
          <c:w val="0.16754850088183454"/>
          <c:h val="0.26301369863013679"/>
        </c:manualLayout>
      </c:layout>
      <c:spPr>
        <a:noFill/>
        <a:ln w="2988">
          <a:solidFill>
            <a:srgbClr val="000000"/>
          </a:solidFill>
          <a:prstDash val="solid"/>
        </a:ln>
      </c:spPr>
      <c:txPr>
        <a:bodyPr/>
        <a:lstStyle/>
        <a:p>
          <a:pPr>
            <a:defRPr sz="138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08" b="1"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39"/>
              <a:t>Квалификация педагогических кадров</a:t>
            </a:r>
          </a:p>
        </c:rich>
      </c:tx>
      <c:spPr>
        <a:noFill/>
        <a:ln w="25372">
          <a:noFill/>
        </a:ln>
      </c:spPr>
    </c:title>
    <c:plotArea>
      <c:layout>
        <c:manualLayout>
          <c:layoutTarget val="inner"/>
          <c:xMode val="edge"/>
          <c:yMode val="edge"/>
          <c:x val="0.30306810617745356"/>
          <c:y val="0.35435548817267748"/>
          <c:w val="0.20517928286852591"/>
          <c:h val="0.67320261437909446"/>
        </c:manualLayout>
      </c:layout>
      <c:pieChart>
        <c:varyColors val="1"/>
        <c:ser>
          <c:idx val="0"/>
          <c:order val="0"/>
          <c:tx>
            <c:strRef>
              <c:f>Лист1!$B$1</c:f>
              <c:strCache>
                <c:ptCount val="1"/>
                <c:pt idx="0">
                  <c:v>Квалификация педагогических кадров</c:v>
                </c:pt>
              </c:strCache>
            </c:strRef>
          </c:tx>
          <c:cat>
            <c:strRef>
              <c:f>Лист1!$A$2:$A$3</c:f>
              <c:strCache>
                <c:ptCount val="2"/>
                <c:pt idx="0">
                  <c:v>высшая</c:v>
                </c:pt>
                <c:pt idx="1">
                  <c:v>первая</c:v>
                </c:pt>
              </c:strCache>
            </c:strRef>
          </c:cat>
          <c:val>
            <c:numRef>
              <c:f>Лист1!$B$2:$B$3</c:f>
              <c:numCache>
                <c:formatCode>General</c:formatCode>
                <c:ptCount val="2"/>
                <c:pt idx="0">
                  <c:v>71</c:v>
                </c:pt>
                <c:pt idx="1">
                  <c:v>19</c:v>
                </c:pt>
              </c:numCache>
            </c:numRef>
          </c:val>
        </c:ser>
        <c:firstSliceAng val="0"/>
      </c:pieChart>
      <c:spPr>
        <a:noFill/>
        <a:ln w="25372">
          <a:noFill/>
        </a:ln>
      </c:spPr>
    </c:plotArea>
    <c:legend>
      <c:legendPos val="r"/>
      <c:txPr>
        <a:bodyPr/>
        <a:lstStyle/>
        <a:p>
          <a:pPr>
            <a:defRPr sz="1449"/>
          </a:pPr>
          <a:endParaRPr lang="ru-RU"/>
        </a:p>
      </c:txP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67EBB-935A-454D-997D-532146A2E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51</Pages>
  <Words>15001</Words>
  <Characters>85508</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МБОУ лицей №5</Company>
  <LinksUpToDate>false</LinksUpToDate>
  <CharactersWithSpaces>100309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ГИА9</dc:creator>
  <cp:lastModifiedBy>ГИА9</cp:lastModifiedBy>
  <cp:revision>10</cp:revision>
  <cp:lastPrinted>2020-04-03T06:04:00Z</cp:lastPrinted>
  <dcterms:created xsi:type="dcterms:W3CDTF">2020-04-03T05:18:00Z</dcterms:created>
  <dcterms:modified xsi:type="dcterms:W3CDTF">2020-04-03T06:13:00Z</dcterms:modified>
</cp:coreProperties>
</file>